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A08" w:rsidRDefault="001D3B5C" w:rsidP="00040A08">
      <w:pPr>
        <w:ind w:right="5526"/>
        <w:jc w:val="both"/>
      </w:pPr>
      <w:fldSimple w:instr=" DOCPROPERTY  doc_summary  \* MERGEFORMAT ">
        <w:r w:rsidR="00040A08" w:rsidRPr="000322BE">
          <w:rPr>
            <w:b/>
          </w:rPr>
          <w:t>Об утверждении муниципальной программы «Развитие культуры, физической культуры и спорта, молодежной политики и туризма в Кочевском муниципальном округе»</w:t>
        </w:r>
      </w:fldSimple>
    </w:p>
    <w:p w:rsidR="00040A08" w:rsidRDefault="00040A08" w:rsidP="00040A08">
      <w:pPr>
        <w:ind w:right="5526"/>
        <w:jc w:val="both"/>
      </w:pPr>
    </w:p>
    <w:p w:rsidR="002D2D6E" w:rsidRPr="00040A08" w:rsidRDefault="00040A08" w:rsidP="00040A08">
      <w:pPr>
        <w:ind w:right="5526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933450</wp:posOffset>
            </wp:positionH>
            <wp:positionV relativeFrom="page">
              <wp:posOffset>233464</wp:posOffset>
            </wp:positionV>
            <wp:extent cx="5807818" cy="2811293"/>
            <wp:effectExtent l="19050" t="0" r="2432" b="0"/>
            <wp:wrapTopAndBottom/>
            <wp:docPr id="5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85" cy="281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937895</wp:posOffset>
            </wp:positionH>
            <wp:positionV relativeFrom="page">
              <wp:posOffset>233045</wp:posOffset>
            </wp:positionV>
            <wp:extent cx="5675630" cy="2743200"/>
            <wp:effectExtent l="19050" t="0" r="1270" b="0"/>
            <wp:wrapTopAndBottom/>
            <wp:docPr id="57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B5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3" o:spid="_x0000_s1027" type="#_x0000_t202" style="position:absolute;left:0;text-align:left;margin-left:421.7pt;margin-top:177.6pt;width:128.8pt;height:21.6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<v:textbox inset="0,0,0,0">
              <w:txbxContent>
                <w:p w:rsidR="001D3B5C" w:rsidRPr="000C7D9B" w:rsidRDefault="001D3B5C" w:rsidP="002107D3">
                  <w:pPr>
                    <w:pStyle w:val="a8"/>
                    <w:jc w:val="lef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D3B5C">
        <w:rPr>
          <w:noProof/>
        </w:rPr>
        <w:pict>
          <v:shape id="Надпись 52" o:spid="_x0000_s1028" type="#_x0000_t202" style="position:absolute;left:0;text-align:left;margin-left:126.2pt;margin-top:177.6pt;width:101.75pt;height:21.6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<v:textbox inset="0,0,0,0">
              <w:txbxContent>
                <w:p w:rsidR="001D3B5C" w:rsidRPr="00514A6F" w:rsidRDefault="001D3B5C" w:rsidP="002107D3">
                  <w:pPr>
                    <w:pStyle w:val="a8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0322BE" w:rsidRPr="000233E9" w:rsidRDefault="000322BE" w:rsidP="000322BE">
      <w:pPr>
        <w:ind w:firstLine="567"/>
        <w:jc w:val="both"/>
        <w:rPr>
          <w:rFonts w:eastAsia="Calibri"/>
          <w:szCs w:val="28"/>
          <w:lang w:eastAsia="en-US"/>
        </w:rPr>
      </w:pPr>
      <w:r w:rsidRPr="000C1762">
        <w:rPr>
          <w:rFonts w:eastAsia="Calibri"/>
          <w:szCs w:val="28"/>
          <w:lang w:eastAsia="en-US"/>
        </w:rPr>
        <w:t>В соответствии со статьей 179 Бюджетного кодекса Российской Федерации, Федеральным законом от 06.10.2003 №</w:t>
      </w:r>
      <w:r w:rsidRPr="000233E9">
        <w:rPr>
          <w:rFonts w:eastAsia="Calibri"/>
          <w:szCs w:val="28"/>
          <w:lang w:eastAsia="en-US"/>
        </w:rPr>
        <w:t xml:space="preserve">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Pr="006D5EFB">
        <w:rPr>
          <w:rFonts w:eastAsia="Calibri"/>
          <w:szCs w:val="28"/>
          <w:lang w:eastAsia="en-US"/>
        </w:rPr>
        <w:t xml:space="preserve">постановлениями администрации Кочевского муниципального округа от </w:t>
      </w:r>
      <w:r w:rsidR="006D5EFB" w:rsidRPr="006D5EFB">
        <w:rPr>
          <w:rFonts w:eastAsia="Calibri"/>
          <w:szCs w:val="28"/>
          <w:lang w:eastAsia="en-US"/>
        </w:rPr>
        <w:t>10.08.2023 № 657</w:t>
      </w:r>
      <w:r w:rsidRPr="006D5EFB">
        <w:rPr>
          <w:rFonts w:eastAsia="Calibri"/>
          <w:szCs w:val="28"/>
          <w:lang w:eastAsia="en-US"/>
        </w:rPr>
        <w:t>-293-01-01 «Об утверждении Перечня муниципальных программ Кочевского муниципального округа Пермского края»,</w:t>
      </w:r>
      <w:r w:rsidR="006D5EFB">
        <w:rPr>
          <w:rFonts w:eastAsia="Calibri"/>
          <w:szCs w:val="28"/>
          <w:lang w:eastAsia="en-US"/>
        </w:rPr>
        <w:t xml:space="preserve"> </w:t>
      </w:r>
      <w:r w:rsidRPr="00386722">
        <w:rPr>
          <w:rFonts w:eastAsia="Calibri"/>
          <w:szCs w:val="28"/>
          <w:lang w:eastAsia="en-US"/>
        </w:rPr>
        <w:t>от 05.10.2020 № 637-293-01-01 «Об утверждении Порядка разработки, реализации и оценке эффективности муниципальных программ Кочевского муниципального округа</w:t>
      </w:r>
      <w:r w:rsidR="00F927DA">
        <w:rPr>
          <w:rFonts w:eastAsia="Calibri"/>
          <w:szCs w:val="28"/>
          <w:lang w:eastAsia="en-US"/>
        </w:rPr>
        <w:t xml:space="preserve"> Пермского края</w:t>
      </w:r>
      <w:r>
        <w:rPr>
          <w:rFonts w:eastAsia="Calibri"/>
          <w:szCs w:val="28"/>
          <w:lang w:eastAsia="en-US"/>
        </w:rPr>
        <w:t>»</w:t>
      </w:r>
      <w:r w:rsidRPr="000233E9">
        <w:rPr>
          <w:rFonts w:eastAsia="Calibri"/>
          <w:szCs w:val="28"/>
          <w:lang w:eastAsia="en-US"/>
        </w:rPr>
        <w:t>,</w:t>
      </w:r>
    </w:p>
    <w:p w:rsidR="000322BE" w:rsidRDefault="000322BE" w:rsidP="000322BE">
      <w:pPr>
        <w:ind w:firstLine="567"/>
        <w:jc w:val="both"/>
        <w:rPr>
          <w:szCs w:val="28"/>
        </w:rPr>
      </w:pPr>
      <w:r w:rsidRPr="000322BE">
        <w:rPr>
          <w:szCs w:val="28"/>
        </w:rPr>
        <w:t>Администрация Кочевского муниципального округа ПОСТАНОВЛЯЕТ:</w:t>
      </w:r>
    </w:p>
    <w:p w:rsidR="000322BE" w:rsidRPr="000322BE" w:rsidRDefault="000322BE" w:rsidP="000322BE">
      <w:pPr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Pr="000322BE">
        <w:rPr>
          <w:szCs w:val="28"/>
        </w:rPr>
        <w:t>Утвердить прилагаемую муниципальную программу «Развитие культуры, физической культуры и спорта, молодежной политики и туризма в Кочевском муниципальном округе» (далее – Программа).</w:t>
      </w:r>
    </w:p>
    <w:p w:rsidR="000322BE" w:rsidRDefault="000322BE" w:rsidP="003C1089">
      <w:pPr>
        <w:ind w:firstLine="567"/>
        <w:contextualSpacing/>
        <w:jc w:val="both"/>
      </w:pPr>
      <w:r>
        <w:t xml:space="preserve">2. </w:t>
      </w:r>
      <w:r w:rsidRPr="000322BE">
        <w:t>Признать утратившими силу следующие постановления администрации</w:t>
      </w:r>
      <w:r>
        <w:t xml:space="preserve"> Кочевского муниципального округа Пермского края:</w:t>
      </w:r>
    </w:p>
    <w:p w:rsidR="003C1089" w:rsidRDefault="003C1089" w:rsidP="003C1089">
      <w:pPr>
        <w:pStyle w:val="afc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3C108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 19.12.2022 </w:t>
      </w:r>
      <w:hyperlink r:id="rId9" w:history="1">
        <w:r w:rsidRPr="003C1089">
          <w:rPr>
            <w:rStyle w:val="affa"/>
            <w:color w:val="auto"/>
            <w:sz w:val="28"/>
            <w:szCs w:val="28"/>
            <w:u w:val="none"/>
          </w:rPr>
          <w:t>№ 1033-293-01-01</w:t>
        </w:r>
      </w:hyperlink>
      <w:r>
        <w:rPr>
          <w:sz w:val="28"/>
          <w:szCs w:val="28"/>
        </w:rPr>
        <w:t xml:space="preserve"> «Об утверждении муниципальной программы </w:t>
      </w:r>
      <w:r w:rsidRPr="003C1089">
        <w:rPr>
          <w:sz w:val="28"/>
          <w:szCs w:val="28"/>
        </w:rPr>
        <w:t>«Развитие культуры, физической культуры и спорта, молодежной политики и туризма в Кочевском муниципальном округе»</w:t>
      </w:r>
      <w:r>
        <w:rPr>
          <w:sz w:val="28"/>
          <w:szCs w:val="28"/>
        </w:rPr>
        <w:t>;</w:t>
      </w:r>
    </w:p>
    <w:p w:rsidR="003C1089" w:rsidRDefault="003C1089" w:rsidP="003C1089">
      <w:pPr>
        <w:pStyle w:val="a7"/>
        <w:spacing w:after="0" w:line="240" w:lineRule="auto"/>
        <w:ind w:right="-2" w:firstLine="567"/>
        <w:jc w:val="both"/>
        <w:rPr>
          <w:b w:val="0"/>
          <w:noProof/>
        </w:rPr>
      </w:pPr>
      <w:r w:rsidRPr="003C1089">
        <w:rPr>
          <w:b w:val="0"/>
          <w:szCs w:val="28"/>
        </w:rPr>
        <w:t>- от 26.05.2023 № 378-293-01-01 «</w:t>
      </w:r>
      <w:r w:rsidR="001D3B5C">
        <w:rPr>
          <w:b w:val="0"/>
          <w:noProof/>
        </w:rPr>
        <w:pict>
          <v:shape id="Text Box 54" o:spid="_x0000_s1031" type="#_x0000_t202" style="position:absolute;left:0;text-align:left;margin-left:432.35pt;margin-top:171.85pt;width:100.65pt;height:17.65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+C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FFo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" filled="f" stroked="f">
            <v:textbox inset="0,0,0,0">
              <w:txbxContent>
                <w:p w:rsidR="001D3B5C" w:rsidRPr="00482A25" w:rsidRDefault="001D3B5C" w:rsidP="003C1089">
                  <w:pPr>
                    <w:pStyle w:val="a8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000-293-01-01</w:t>
                  </w:r>
                </w:p>
                <w:p w:rsidR="001D3B5C" w:rsidRPr="00482A25" w:rsidRDefault="001D3B5C" w:rsidP="003C1089">
                  <w:pPr>
                    <w:pStyle w:val="a8"/>
                    <w:rPr>
                      <w:szCs w:val="2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D3B5C">
        <w:rPr>
          <w:b w:val="0"/>
          <w:noProof/>
        </w:rPr>
        <w:pict>
          <v:shape id="Text Box 53" o:spid="_x0000_s1030" type="#_x0000_t202" style="position:absolute;left:0;text-align:left;margin-left:138.9pt;margin-top:171.85pt;width:100.65pt;height:17.65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Ry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TRp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" filled="f" stroked="f">
            <v:textbox inset="0,0,0,0">
              <w:txbxContent>
                <w:p w:rsidR="001D3B5C" w:rsidRPr="00482A25" w:rsidRDefault="001D3B5C" w:rsidP="003C1089">
                  <w:pPr>
                    <w:pStyle w:val="a8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00.12.2023</w:t>
                  </w:r>
                </w:p>
              </w:txbxContent>
            </v:textbox>
            <w10:wrap anchorx="page" anchory="page"/>
          </v:shape>
        </w:pict>
      </w:r>
      <w:r w:rsidRPr="003C1089">
        <w:rPr>
          <w:b w:val="0"/>
          <w:noProof/>
        </w:rPr>
        <w:t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 19.12.2022 №  1037-293-01-01</w:t>
      </w:r>
      <w:r>
        <w:rPr>
          <w:b w:val="0"/>
          <w:noProof/>
        </w:rPr>
        <w:t>;</w:t>
      </w:r>
    </w:p>
    <w:p w:rsidR="00CA6FA8" w:rsidRDefault="003C1089" w:rsidP="003C1089">
      <w:pPr>
        <w:pStyle w:val="a5"/>
        <w:spacing w:line="240" w:lineRule="auto"/>
      </w:pPr>
      <w:r>
        <w:lastRenderedPageBreak/>
        <w:t xml:space="preserve">- от 13.10.2023 № 865-293-01-01 </w:t>
      </w:r>
      <w:r w:rsidRPr="003C1089">
        <w:t>«</w:t>
      </w:r>
      <w:r w:rsidRPr="003C1089">
        <w:rPr>
          <w:noProof/>
        </w:rPr>
        <w:t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 19.12.2022 №  1037-293-01-01</w:t>
      </w:r>
      <w:r>
        <w:rPr>
          <w:noProof/>
        </w:rPr>
        <w:t>».</w:t>
      </w:r>
    </w:p>
    <w:p w:rsidR="000322BE" w:rsidRDefault="000322BE" w:rsidP="000322BE">
      <w:pPr>
        <w:widowControl w:val="0"/>
        <w:tabs>
          <w:tab w:val="left" w:pos="1044"/>
        </w:tabs>
        <w:ind w:firstLine="567"/>
        <w:jc w:val="both"/>
      </w:pPr>
      <w:r>
        <w:t>3</w:t>
      </w:r>
      <w:r w:rsidRPr="000233E9">
        <w:t xml:space="preserve">. </w:t>
      </w:r>
      <w:r w:rsidRPr="007459E6">
        <w:rPr>
          <w:color w:val="000000"/>
          <w:szCs w:val="28"/>
          <w:lang w:bidi="ru-RU"/>
        </w:rPr>
        <w:t xml:space="preserve">Настоящее постановление вступает в силу </w:t>
      </w:r>
      <w:r w:rsidR="009331DC">
        <w:rPr>
          <w:color w:val="000000"/>
          <w:szCs w:val="28"/>
          <w:lang w:bidi="ru-RU"/>
        </w:rPr>
        <w:t>с 01 января 2024</w:t>
      </w:r>
      <w:r>
        <w:rPr>
          <w:color w:val="000000"/>
          <w:szCs w:val="28"/>
          <w:lang w:bidi="ru-RU"/>
        </w:rPr>
        <w:t xml:space="preserve"> года, </w:t>
      </w:r>
      <w:r w:rsidRPr="007459E6">
        <w:rPr>
          <w:bCs/>
          <w:szCs w:val="28"/>
        </w:rPr>
        <w:t>подлежит официальн</w:t>
      </w:r>
      <w:r>
        <w:rPr>
          <w:bCs/>
          <w:szCs w:val="28"/>
        </w:rPr>
        <w:t>ому опубликованию в газете «Кочё</w:t>
      </w:r>
      <w:r w:rsidRPr="007459E6">
        <w:rPr>
          <w:bCs/>
          <w:szCs w:val="28"/>
        </w:rPr>
        <w:t>вская жизнь», размещению на официальном сайте Кочевского муниципального округа в сети Интернет и применяется к правоотношениям при составлении и исполнении бюджета Кочевского муниципального округа Пермского края, начиная с бюджета на 202</w:t>
      </w:r>
      <w:r w:rsidR="005C56AD">
        <w:rPr>
          <w:bCs/>
          <w:szCs w:val="28"/>
        </w:rPr>
        <w:t>4</w:t>
      </w:r>
      <w:r w:rsidRPr="007459E6">
        <w:rPr>
          <w:bCs/>
          <w:szCs w:val="28"/>
        </w:rPr>
        <w:t xml:space="preserve"> год и плановый период 202</w:t>
      </w:r>
      <w:r w:rsidR="005C56AD">
        <w:rPr>
          <w:bCs/>
          <w:szCs w:val="28"/>
        </w:rPr>
        <w:t>5</w:t>
      </w:r>
      <w:r>
        <w:rPr>
          <w:bCs/>
          <w:szCs w:val="28"/>
        </w:rPr>
        <w:t xml:space="preserve"> и 202</w:t>
      </w:r>
      <w:r w:rsidR="005C56AD">
        <w:rPr>
          <w:bCs/>
          <w:szCs w:val="28"/>
        </w:rPr>
        <w:t>6</w:t>
      </w:r>
      <w:r w:rsidRPr="007459E6">
        <w:rPr>
          <w:bCs/>
          <w:szCs w:val="28"/>
        </w:rPr>
        <w:t xml:space="preserve"> годов</w:t>
      </w:r>
      <w:r w:rsidRPr="007459E6">
        <w:t>.</w:t>
      </w:r>
    </w:p>
    <w:p w:rsidR="000322BE" w:rsidRDefault="000322BE" w:rsidP="000322BE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</w:t>
      </w:r>
      <w:r w:rsidRPr="00905E57">
        <w:rPr>
          <w:rFonts w:eastAsia="Calibri"/>
          <w:szCs w:val="28"/>
          <w:lang w:eastAsia="en-US"/>
        </w:rPr>
        <w:t xml:space="preserve">. Контроль за исполнением настоящего постановления возложить на начальника </w:t>
      </w:r>
      <w:r w:rsidR="001C2EF9">
        <w:rPr>
          <w:rFonts w:eastAsia="Calibri"/>
          <w:szCs w:val="28"/>
          <w:lang w:eastAsia="en-US"/>
        </w:rPr>
        <w:t>сектора развития</w:t>
      </w:r>
      <w:r w:rsidRPr="00905E57">
        <w:rPr>
          <w:rFonts w:eastAsia="Calibri"/>
          <w:szCs w:val="28"/>
          <w:lang w:eastAsia="en-US"/>
        </w:rPr>
        <w:t xml:space="preserve"> культуры администрации Кочевского муниципального </w:t>
      </w:r>
      <w:r>
        <w:rPr>
          <w:rFonts w:eastAsia="Calibri"/>
          <w:szCs w:val="28"/>
          <w:lang w:eastAsia="en-US"/>
        </w:rPr>
        <w:t>округа Пермского края</w:t>
      </w:r>
      <w:r w:rsidRPr="00905E57">
        <w:rPr>
          <w:rFonts w:eastAsia="Calibri"/>
          <w:szCs w:val="28"/>
          <w:lang w:eastAsia="en-US"/>
        </w:rPr>
        <w:t>.</w:t>
      </w:r>
    </w:p>
    <w:p w:rsidR="00356236" w:rsidRPr="00905E57" w:rsidRDefault="00356236" w:rsidP="000322BE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Cs w:val="28"/>
          <w:lang w:eastAsia="en-US"/>
        </w:rPr>
      </w:pPr>
    </w:p>
    <w:p w:rsidR="000322BE" w:rsidRDefault="000322BE" w:rsidP="000322BE">
      <w:pPr>
        <w:pStyle w:val="af1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22BE" w:rsidRPr="00AB675F" w:rsidRDefault="000322BE" w:rsidP="00356236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B675F">
        <w:rPr>
          <w:rFonts w:ascii="Times New Roman" w:hAnsi="Times New Roman"/>
          <w:color w:val="000000"/>
          <w:sz w:val="28"/>
          <w:szCs w:val="28"/>
        </w:rPr>
        <w:t>Глава муниципального округа –</w:t>
      </w:r>
    </w:p>
    <w:p w:rsidR="000322BE" w:rsidRPr="00AB675F" w:rsidRDefault="000322BE" w:rsidP="00356236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B675F">
        <w:rPr>
          <w:rFonts w:ascii="Times New Roman" w:hAnsi="Times New Roman"/>
          <w:color w:val="000000"/>
          <w:sz w:val="28"/>
          <w:szCs w:val="28"/>
        </w:rPr>
        <w:t>глава администрации Кочевского</w:t>
      </w:r>
    </w:p>
    <w:p w:rsidR="000322BE" w:rsidRPr="00AB675F" w:rsidRDefault="000322BE" w:rsidP="00356236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B675F">
        <w:rPr>
          <w:rFonts w:ascii="Times New Roman" w:hAnsi="Times New Roman"/>
          <w:color w:val="000000"/>
          <w:sz w:val="28"/>
          <w:szCs w:val="28"/>
        </w:rPr>
        <w:t>муниципального округа Пермского</w:t>
      </w:r>
      <w:r w:rsidR="00F927D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675F">
        <w:rPr>
          <w:rFonts w:ascii="Times New Roman" w:hAnsi="Times New Roman"/>
          <w:color w:val="000000"/>
          <w:sz w:val="28"/>
          <w:szCs w:val="28"/>
        </w:rPr>
        <w:t>края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5B688F">
        <w:rPr>
          <w:rFonts w:ascii="Times New Roman" w:hAnsi="Times New Roman"/>
          <w:sz w:val="28"/>
          <w:szCs w:val="28"/>
        </w:rPr>
        <w:tab/>
      </w:r>
      <w:r w:rsidRPr="005B688F">
        <w:rPr>
          <w:rFonts w:ascii="Times New Roman" w:hAnsi="Times New Roman"/>
          <w:sz w:val="28"/>
          <w:szCs w:val="28"/>
        </w:rPr>
        <w:tab/>
      </w:r>
      <w:r w:rsidRPr="005B688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А.Н. Юркин</w:t>
      </w:r>
    </w:p>
    <w:p w:rsidR="000322BE" w:rsidRDefault="000322BE" w:rsidP="003B1EE4">
      <w:pPr>
        <w:tabs>
          <w:tab w:val="left" w:pos="960"/>
        </w:tabs>
      </w:pPr>
    </w:p>
    <w:p w:rsidR="000322BE" w:rsidRPr="002D2D6E" w:rsidRDefault="000322BE" w:rsidP="003B1EE4">
      <w:pPr>
        <w:tabs>
          <w:tab w:val="left" w:pos="960"/>
        </w:tabs>
        <w:sectPr w:rsidR="000322BE" w:rsidRPr="002D2D6E" w:rsidSect="000322BE">
          <w:pgSz w:w="11905" w:h="16838"/>
          <w:pgMar w:top="1134" w:right="567" w:bottom="1134" w:left="1134" w:header="0" w:footer="0" w:gutter="0"/>
          <w:cols w:space="720"/>
          <w:titlePg/>
          <w:docGrid w:linePitch="381"/>
        </w:sectPr>
      </w:pPr>
    </w:p>
    <w:p w:rsidR="000322BE" w:rsidRPr="006D23FA" w:rsidRDefault="000322BE" w:rsidP="000322BE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0322BE" w:rsidRPr="006D23FA" w:rsidRDefault="000322BE" w:rsidP="000322BE">
      <w:pPr>
        <w:tabs>
          <w:tab w:val="left" w:pos="5103"/>
        </w:tabs>
        <w:ind w:left="708"/>
        <w:jc w:val="right"/>
        <w:rPr>
          <w:szCs w:val="28"/>
        </w:rPr>
      </w:pPr>
      <w:r w:rsidRPr="006D23FA">
        <w:rPr>
          <w:szCs w:val="28"/>
        </w:rPr>
        <w:tab/>
      </w:r>
      <w:r>
        <w:rPr>
          <w:szCs w:val="28"/>
        </w:rPr>
        <w:t xml:space="preserve">к </w:t>
      </w:r>
      <w:r w:rsidRPr="006D23FA">
        <w:rPr>
          <w:szCs w:val="28"/>
        </w:rPr>
        <w:t>постановлени</w:t>
      </w:r>
      <w:r>
        <w:rPr>
          <w:szCs w:val="28"/>
        </w:rPr>
        <w:t>ю</w:t>
      </w:r>
      <w:r w:rsidRPr="006D23FA">
        <w:rPr>
          <w:szCs w:val="28"/>
        </w:rPr>
        <w:t xml:space="preserve"> администрации</w:t>
      </w:r>
    </w:p>
    <w:p w:rsidR="000322BE" w:rsidRDefault="000322BE" w:rsidP="000322BE">
      <w:pPr>
        <w:tabs>
          <w:tab w:val="left" w:pos="5103"/>
        </w:tabs>
        <w:ind w:firstLine="708"/>
        <w:jc w:val="right"/>
        <w:rPr>
          <w:szCs w:val="28"/>
        </w:rPr>
      </w:pPr>
      <w:r w:rsidRPr="006D23FA">
        <w:rPr>
          <w:szCs w:val="28"/>
        </w:rPr>
        <w:tab/>
      </w:r>
      <w:r>
        <w:rPr>
          <w:szCs w:val="28"/>
        </w:rPr>
        <w:t xml:space="preserve">Кочевского муниципального округа </w:t>
      </w:r>
    </w:p>
    <w:p w:rsidR="000322BE" w:rsidRDefault="000322BE" w:rsidP="000322BE">
      <w:pPr>
        <w:tabs>
          <w:tab w:val="left" w:pos="5103"/>
        </w:tabs>
        <w:ind w:firstLine="708"/>
        <w:jc w:val="right"/>
        <w:rPr>
          <w:szCs w:val="28"/>
        </w:rPr>
      </w:pPr>
      <w:r>
        <w:rPr>
          <w:szCs w:val="28"/>
        </w:rPr>
        <w:t>Пермского края</w:t>
      </w:r>
    </w:p>
    <w:p w:rsidR="00356236" w:rsidRPr="006D23FA" w:rsidRDefault="00356236" w:rsidP="000322BE">
      <w:pPr>
        <w:tabs>
          <w:tab w:val="left" w:pos="5103"/>
        </w:tabs>
        <w:ind w:firstLine="708"/>
        <w:jc w:val="right"/>
        <w:rPr>
          <w:szCs w:val="28"/>
        </w:rPr>
      </w:pPr>
      <w:r>
        <w:rPr>
          <w:szCs w:val="28"/>
        </w:rPr>
        <w:t>о</w:t>
      </w:r>
      <w:r w:rsidR="005D48C6">
        <w:rPr>
          <w:szCs w:val="28"/>
        </w:rPr>
        <w:t>т 00.12.2023 № 00-293-01-01</w:t>
      </w:r>
      <w:bookmarkStart w:id="0" w:name="_GoBack"/>
      <w:bookmarkEnd w:id="0"/>
    </w:p>
    <w:p w:rsidR="000322BE" w:rsidRDefault="000322BE" w:rsidP="000322BE">
      <w:pPr>
        <w:pStyle w:val="a8"/>
        <w:jc w:val="right"/>
        <w:rPr>
          <w:szCs w:val="28"/>
          <w:lang w:val="ru-RU"/>
        </w:rPr>
      </w:pPr>
      <w:r w:rsidRPr="006D23FA">
        <w:rPr>
          <w:szCs w:val="28"/>
          <w:lang w:val="ru-RU"/>
        </w:rPr>
        <w:tab/>
        <w:t xml:space="preserve">   </w:t>
      </w:r>
    </w:p>
    <w:p w:rsidR="000322BE" w:rsidRDefault="000322BE" w:rsidP="000322BE">
      <w:pPr>
        <w:pStyle w:val="a8"/>
        <w:jc w:val="right"/>
        <w:rPr>
          <w:szCs w:val="28"/>
          <w:lang w:val="ru-RU"/>
        </w:rPr>
      </w:pPr>
    </w:p>
    <w:p w:rsidR="000322BE" w:rsidRPr="000322BE" w:rsidRDefault="000322BE" w:rsidP="000322BE">
      <w:pPr>
        <w:pStyle w:val="a8"/>
        <w:rPr>
          <w:b/>
          <w:szCs w:val="28"/>
          <w:lang w:val="ru-RU"/>
        </w:rPr>
      </w:pPr>
      <w:r w:rsidRPr="000322BE">
        <w:rPr>
          <w:b/>
          <w:szCs w:val="28"/>
          <w:lang w:val="ru-RU"/>
        </w:rPr>
        <w:t xml:space="preserve">ПАСПОРТ </w:t>
      </w:r>
    </w:p>
    <w:p w:rsidR="000322BE" w:rsidRPr="000322BE" w:rsidRDefault="000322BE" w:rsidP="000322BE">
      <w:pPr>
        <w:pStyle w:val="a8"/>
        <w:rPr>
          <w:b/>
          <w:szCs w:val="28"/>
          <w:lang w:val="ru-RU"/>
        </w:rPr>
      </w:pPr>
      <w:r w:rsidRPr="000322BE">
        <w:rPr>
          <w:b/>
          <w:szCs w:val="28"/>
          <w:lang w:val="ru-RU"/>
        </w:rPr>
        <w:t>муниципальной программы «Развитие культуры, физической культуры и спорта, молодежной политики и туризма в Кочевском муниципальном округе»</w:t>
      </w:r>
    </w:p>
    <w:p w:rsidR="00FA5ACD" w:rsidRDefault="00FA5ACD" w:rsidP="00FA5ACD">
      <w:pPr>
        <w:autoSpaceDE w:val="0"/>
        <w:autoSpaceDN w:val="0"/>
        <w:adjustRightInd w:val="0"/>
        <w:ind w:left="1134"/>
        <w:jc w:val="both"/>
        <w:rPr>
          <w:szCs w:val="28"/>
        </w:rPr>
      </w:pPr>
    </w:p>
    <w:tbl>
      <w:tblPr>
        <w:tblW w:w="15735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0"/>
        <w:gridCol w:w="2076"/>
        <w:gridCol w:w="1348"/>
        <w:gridCol w:w="781"/>
        <w:gridCol w:w="70"/>
        <w:gridCol w:w="1843"/>
        <w:gridCol w:w="850"/>
        <w:gridCol w:w="992"/>
        <w:gridCol w:w="1418"/>
        <w:gridCol w:w="850"/>
        <w:gridCol w:w="89"/>
        <w:gridCol w:w="1896"/>
        <w:gridCol w:w="567"/>
        <w:gridCol w:w="2268"/>
      </w:tblGrid>
      <w:tr w:rsidR="000322BE" w:rsidRPr="000322BE" w:rsidTr="00833132">
        <w:trPr>
          <w:trHeight w:val="557"/>
        </w:trPr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widowControl w:val="0"/>
              <w:autoSpaceDE w:val="0"/>
              <w:ind w:left="139"/>
              <w:rPr>
                <w:szCs w:val="28"/>
              </w:rPr>
            </w:pPr>
            <w:r w:rsidRPr="000322BE"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1297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Администрация Кочевского муниципального округа Пермского края</w:t>
            </w:r>
          </w:p>
        </w:tc>
      </w:tr>
      <w:tr w:rsidR="000322BE" w:rsidRPr="000322BE" w:rsidTr="00833132">
        <w:trPr>
          <w:trHeight w:val="622"/>
        </w:trPr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widowControl w:val="0"/>
              <w:autoSpaceDE w:val="0"/>
              <w:ind w:left="139"/>
              <w:rPr>
                <w:szCs w:val="28"/>
              </w:rPr>
            </w:pPr>
            <w:r w:rsidRPr="000322BE">
              <w:rPr>
                <w:szCs w:val="28"/>
              </w:rPr>
              <w:t>Соисполнители программы</w:t>
            </w:r>
          </w:p>
        </w:tc>
        <w:tc>
          <w:tcPr>
            <w:tcW w:w="12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suppressAutoHyphens/>
              <w:ind w:left="74" w:right="142"/>
              <w:jc w:val="both"/>
              <w:rPr>
                <w:szCs w:val="28"/>
                <w:lang w:eastAsia="zh-CN"/>
              </w:rPr>
            </w:pPr>
            <w:r w:rsidRPr="000322BE">
              <w:rPr>
                <w:szCs w:val="28"/>
                <w:lang w:eastAsia="zh-CN"/>
              </w:rPr>
              <w:t>отсутствуют</w:t>
            </w:r>
          </w:p>
        </w:tc>
      </w:tr>
      <w:tr w:rsidR="000322BE" w:rsidRPr="000322BE" w:rsidTr="00833132">
        <w:trPr>
          <w:trHeight w:val="687"/>
        </w:trPr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widowControl w:val="0"/>
              <w:autoSpaceDE w:val="0"/>
              <w:ind w:left="139"/>
              <w:rPr>
                <w:rFonts w:eastAsia="Calibri"/>
                <w:spacing w:val="3"/>
                <w:szCs w:val="28"/>
                <w:shd w:val="clear" w:color="auto" w:fill="FFFFFF"/>
              </w:rPr>
            </w:pPr>
            <w:r w:rsidRPr="000322BE">
              <w:rPr>
                <w:szCs w:val="28"/>
              </w:rPr>
              <w:t>Участники программы</w:t>
            </w:r>
          </w:p>
        </w:tc>
        <w:tc>
          <w:tcPr>
            <w:tcW w:w="12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suppressAutoHyphens/>
              <w:ind w:left="74" w:right="142"/>
              <w:jc w:val="both"/>
              <w:rPr>
                <w:szCs w:val="28"/>
                <w:lang w:eastAsia="zh-CN"/>
              </w:rPr>
            </w:pPr>
            <w:r w:rsidRPr="000322BE">
              <w:rPr>
                <w:szCs w:val="28"/>
                <w:lang w:eastAsia="zh-CN"/>
              </w:rPr>
              <w:t xml:space="preserve">Муниципальное бюджетное учреждение культуры «Кочевский центр развития культуры» (далее - МБУК «Кочевский ЦРК»), муниципальное бюджетное учреждение дополнительного образования «Кочевская детская школа искусств» (далее - МБУ ДО «Кочевская ДШИ»), муниципальное бюджетное учреждение </w:t>
            </w:r>
            <w:r w:rsidR="00CA6FA8">
              <w:rPr>
                <w:szCs w:val="28"/>
                <w:lang w:eastAsia="zh-CN"/>
              </w:rPr>
              <w:t xml:space="preserve">дополнительного образования </w:t>
            </w:r>
            <w:r w:rsidRPr="000322BE">
              <w:rPr>
                <w:szCs w:val="28"/>
                <w:lang w:eastAsia="zh-CN"/>
              </w:rPr>
              <w:t xml:space="preserve">«Кочевская спортивная школа» (далее - МБУ </w:t>
            </w:r>
            <w:r w:rsidR="00CA6FA8">
              <w:rPr>
                <w:szCs w:val="28"/>
                <w:lang w:eastAsia="zh-CN"/>
              </w:rPr>
              <w:t xml:space="preserve">ДО </w:t>
            </w:r>
            <w:r w:rsidRPr="000322BE">
              <w:rPr>
                <w:szCs w:val="28"/>
                <w:lang w:eastAsia="zh-CN"/>
              </w:rPr>
              <w:t>«Кочевская СШ»)</w:t>
            </w:r>
          </w:p>
        </w:tc>
      </w:tr>
      <w:tr w:rsidR="000322BE" w:rsidRPr="000322BE" w:rsidTr="00833132">
        <w:trPr>
          <w:trHeight w:val="290"/>
        </w:trPr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widowControl w:val="0"/>
              <w:autoSpaceDE w:val="0"/>
              <w:ind w:left="139"/>
              <w:rPr>
                <w:szCs w:val="28"/>
              </w:rPr>
            </w:pPr>
            <w:r w:rsidRPr="000322BE">
              <w:rPr>
                <w:szCs w:val="28"/>
              </w:rPr>
              <w:t>Цели программы</w:t>
            </w:r>
          </w:p>
        </w:tc>
        <w:tc>
          <w:tcPr>
            <w:tcW w:w="12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BE" w:rsidRPr="002A7BFC" w:rsidRDefault="002A7BFC" w:rsidP="002A7BFC">
            <w:pPr>
              <w:ind w:left="73"/>
              <w:contextualSpacing/>
              <w:jc w:val="both"/>
              <w:rPr>
                <w:szCs w:val="28"/>
              </w:rPr>
            </w:pPr>
            <w:r w:rsidRPr="00806F1D">
              <w:t xml:space="preserve">Создание условий для развития культуры, </w:t>
            </w:r>
            <w:r w:rsidRPr="002A7BFC">
              <w:rPr>
                <w:szCs w:val="28"/>
              </w:rPr>
              <w:t>физической культуры и спорта, молодежной политики и туризма в Кочевском муниципальном округе</w:t>
            </w:r>
            <w:r w:rsidRPr="002A7BFC">
              <w:t>.</w:t>
            </w:r>
          </w:p>
        </w:tc>
      </w:tr>
      <w:tr w:rsidR="000322BE" w:rsidRPr="000322BE" w:rsidTr="00833132">
        <w:trPr>
          <w:trHeight w:val="1334"/>
        </w:trPr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widowControl w:val="0"/>
              <w:autoSpaceDE w:val="0"/>
              <w:ind w:left="139"/>
              <w:rPr>
                <w:bCs/>
                <w:szCs w:val="28"/>
                <w:shd w:val="clear" w:color="auto" w:fill="FFFFFF"/>
              </w:rPr>
            </w:pPr>
            <w:r w:rsidRPr="000322BE">
              <w:rPr>
                <w:szCs w:val="28"/>
              </w:rPr>
              <w:t>Задачи программы</w:t>
            </w:r>
          </w:p>
        </w:tc>
        <w:tc>
          <w:tcPr>
            <w:tcW w:w="12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numPr>
                <w:ilvl w:val="0"/>
                <w:numId w:val="32"/>
              </w:numPr>
              <w:tabs>
                <w:tab w:val="left" w:pos="107"/>
                <w:tab w:val="left" w:pos="867"/>
              </w:tabs>
              <w:suppressAutoHyphens/>
              <w:ind w:left="158" w:right="142" w:firstLine="202"/>
              <w:jc w:val="both"/>
              <w:rPr>
                <w:bCs/>
                <w:szCs w:val="28"/>
                <w:shd w:val="clear" w:color="auto" w:fill="FFFFFF"/>
                <w:lang w:eastAsia="zh-CN"/>
              </w:rPr>
            </w:pPr>
            <w:r w:rsidRPr="000322BE">
              <w:rPr>
                <w:bCs/>
                <w:szCs w:val="28"/>
                <w:shd w:val="clear" w:color="auto" w:fill="FFFFFF"/>
                <w:lang w:eastAsia="zh-CN"/>
              </w:rPr>
              <w:t>Создание условий для организации культурно-досуговой деятельности и предоставления услуг учреждениями культуры на территории Кочевского муниципального округа;</w:t>
            </w:r>
          </w:p>
          <w:p w:rsidR="000322BE" w:rsidRPr="000322BE" w:rsidRDefault="000322BE" w:rsidP="000322BE">
            <w:pPr>
              <w:numPr>
                <w:ilvl w:val="0"/>
                <w:numId w:val="32"/>
              </w:numPr>
              <w:tabs>
                <w:tab w:val="left" w:pos="107"/>
                <w:tab w:val="left" w:pos="867"/>
                <w:tab w:val="left" w:pos="1418"/>
              </w:tabs>
              <w:ind w:left="158" w:right="142" w:firstLine="20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Распространение среди населения историко-краеведческих, правовых, экологических, информационных знаний, содействие нравственному развитию подрастающего поколения, повышению образовательного уровня, творческих способностей подрастающего поколения;</w:t>
            </w:r>
          </w:p>
          <w:p w:rsidR="000322BE" w:rsidRPr="000322BE" w:rsidRDefault="000322BE" w:rsidP="000322BE">
            <w:pPr>
              <w:numPr>
                <w:ilvl w:val="0"/>
                <w:numId w:val="32"/>
              </w:numPr>
              <w:tabs>
                <w:tab w:val="left" w:pos="107"/>
                <w:tab w:val="left" w:pos="867"/>
              </w:tabs>
              <w:suppressAutoHyphens/>
              <w:ind w:left="158" w:right="142" w:firstLine="202"/>
              <w:jc w:val="both"/>
              <w:rPr>
                <w:szCs w:val="28"/>
                <w:lang w:eastAsia="zh-CN"/>
              </w:rPr>
            </w:pPr>
            <w:r w:rsidRPr="000322BE">
              <w:rPr>
                <w:szCs w:val="28"/>
                <w:lang w:eastAsia="zh-CN"/>
              </w:rPr>
              <w:t>Создание условий для организации музейного дела на территории Кочевского муниципального округа, организация выставочной деятельности</w:t>
            </w:r>
            <w:r w:rsidRPr="000322BE">
              <w:rPr>
                <w:szCs w:val="28"/>
                <w:shd w:val="clear" w:color="auto" w:fill="FFFFFF"/>
                <w:lang w:eastAsia="zh-CN"/>
              </w:rPr>
              <w:t>;</w:t>
            </w:r>
          </w:p>
          <w:p w:rsidR="000322BE" w:rsidRPr="000322BE" w:rsidRDefault="000322BE" w:rsidP="000322BE">
            <w:pPr>
              <w:numPr>
                <w:ilvl w:val="0"/>
                <w:numId w:val="32"/>
              </w:numPr>
              <w:tabs>
                <w:tab w:val="left" w:pos="107"/>
                <w:tab w:val="left" w:pos="867"/>
              </w:tabs>
              <w:suppressAutoHyphens/>
              <w:ind w:left="158" w:right="142" w:firstLine="202"/>
              <w:jc w:val="both"/>
              <w:rPr>
                <w:szCs w:val="28"/>
                <w:lang w:eastAsia="zh-CN"/>
              </w:rPr>
            </w:pPr>
            <w:r w:rsidRPr="000322BE">
              <w:rPr>
                <w:szCs w:val="28"/>
                <w:lang w:eastAsia="zh-CN"/>
              </w:rPr>
              <w:t>Создание условий для развития физической культуры и массового спорта на территории Кочевского муниципального округа;</w:t>
            </w:r>
          </w:p>
          <w:p w:rsidR="000322BE" w:rsidRPr="000322BE" w:rsidRDefault="000322BE" w:rsidP="000322BE">
            <w:pPr>
              <w:numPr>
                <w:ilvl w:val="0"/>
                <w:numId w:val="32"/>
              </w:numPr>
              <w:tabs>
                <w:tab w:val="left" w:pos="107"/>
                <w:tab w:val="left" w:pos="867"/>
              </w:tabs>
              <w:suppressAutoHyphens/>
              <w:ind w:left="158" w:right="142" w:firstLine="202"/>
              <w:jc w:val="both"/>
              <w:rPr>
                <w:szCs w:val="28"/>
                <w:lang w:eastAsia="zh-CN"/>
              </w:rPr>
            </w:pPr>
            <w:r w:rsidRPr="000322BE">
              <w:rPr>
                <w:szCs w:val="28"/>
              </w:rPr>
              <w:t>Содействие нравственному, интеллектуальному развитию молодых граждан, привлечению к участию в общественной жизни;</w:t>
            </w:r>
          </w:p>
          <w:p w:rsidR="000322BE" w:rsidRPr="000322BE" w:rsidRDefault="000322BE" w:rsidP="000322BE">
            <w:pPr>
              <w:numPr>
                <w:ilvl w:val="0"/>
                <w:numId w:val="32"/>
              </w:numPr>
              <w:tabs>
                <w:tab w:val="left" w:pos="107"/>
                <w:tab w:val="left" w:pos="867"/>
              </w:tabs>
              <w:suppressAutoHyphens/>
              <w:ind w:left="158" w:right="142" w:firstLine="202"/>
              <w:jc w:val="both"/>
              <w:rPr>
                <w:szCs w:val="28"/>
                <w:lang w:eastAsia="zh-CN"/>
              </w:rPr>
            </w:pPr>
            <w:r w:rsidRPr="000322BE">
              <w:rPr>
                <w:szCs w:val="28"/>
                <w:lang w:eastAsia="zh-CN"/>
              </w:rPr>
              <w:t>Увеличение туристической привлекательности территории для увеличения туристического потока.</w:t>
            </w:r>
          </w:p>
        </w:tc>
      </w:tr>
      <w:tr w:rsidR="000322BE" w:rsidRPr="000322BE" w:rsidTr="00833132">
        <w:trPr>
          <w:trHeight w:val="416"/>
        </w:trPr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2BE" w:rsidRPr="000322BE" w:rsidRDefault="003F1F88" w:rsidP="000322BE">
            <w:pPr>
              <w:widowControl w:val="0"/>
              <w:autoSpaceDE w:val="0"/>
              <w:ind w:left="139"/>
              <w:rPr>
                <w:szCs w:val="28"/>
              </w:rPr>
            </w:pPr>
            <w:r>
              <w:rPr>
                <w:szCs w:val="28"/>
              </w:rPr>
              <w:lastRenderedPageBreak/>
              <w:t>Перечень подпрограмм и задач</w:t>
            </w:r>
          </w:p>
        </w:tc>
        <w:tc>
          <w:tcPr>
            <w:tcW w:w="12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BE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1.Подпрограмма </w:t>
            </w:r>
            <w:r w:rsidR="000322BE" w:rsidRPr="000322BE">
              <w:rPr>
                <w:szCs w:val="28"/>
              </w:rPr>
              <w:t xml:space="preserve">«Организация клубного дела и досуга населения, музейного и библиотечного обслуживания в </w:t>
            </w:r>
            <w:r w:rsidR="003F1F88">
              <w:rPr>
                <w:szCs w:val="28"/>
              </w:rPr>
              <w:t>Кочевско</w:t>
            </w:r>
            <w:r>
              <w:rPr>
                <w:szCs w:val="28"/>
              </w:rPr>
              <w:t>м муниципальном округе»</w:t>
            </w:r>
          </w:p>
          <w:p w:rsidR="005A105C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2A7BFC" w:rsidRPr="00806F1D" w:rsidRDefault="002A7BFC" w:rsidP="002A7BFC">
            <w:pPr>
              <w:ind w:firstLine="73"/>
              <w:jc w:val="both"/>
            </w:pPr>
            <w:r>
              <w:t xml:space="preserve">1.1. </w:t>
            </w:r>
            <w:r w:rsidRPr="00806F1D">
              <w:t xml:space="preserve">Обеспечение предоставления качественных муниципальных услуг в сфере культуры и искусства населению </w:t>
            </w:r>
            <w:r>
              <w:t>Кочевского</w:t>
            </w:r>
            <w:r w:rsidRPr="00806F1D">
              <w:t xml:space="preserve"> муниципального округа Пермского края; </w:t>
            </w:r>
          </w:p>
          <w:p w:rsidR="002A7BFC" w:rsidRDefault="002A7BFC" w:rsidP="002A7BFC">
            <w:pPr>
              <w:ind w:firstLine="73"/>
              <w:jc w:val="both"/>
            </w:pPr>
            <w:r>
              <w:t>1.</w:t>
            </w:r>
            <w:r w:rsidRPr="00806F1D">
              <w:t xml:space="preserve">2. Проведение социально-значимых мероприятий в сфере культуры, патриотическое воспитание населения, сохранение и развитие национальных традиций на территории </w:t>
            </w:r>
            <w:r>
              <w:t>Кочевского</w:t>
            </w:r>
            <w:r w:rsidRPr="00806F1D">
              <w:t xml:space="preserve"> муниципального округа Пермского края.</w:t>
            </w:r>
          </w:p>
          <w:p w:rsidR="003F1F88" w:rsidRPr="003F1F88" w:rsidRDefault="003F1F88" w:rsidP="003F1F88">
            <w:pPr>
              <w:ind w:firstLine="175"/>
              <w:jc w:val="both"/>
            </w:pPr>
          </w:p>
          <w:p w:rsidR="000322BE" w:rsidRDefault="000322BE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2</w:t>
            </w:r>
            <w:r w:rsidR="005A105C">
              <w:rPr>
                <w:szCs w:val="28"/>
              </w:rPr>
              <w:t xml:space="preserve">. Подпрограмма </w:t>
            </w:r>
            <w:r w:rsidRPr="000322BE">
              <w:rPr>
                <w:szCs w:val="28"/>
              </w:rPr>
              <w:t xml:space="preserve">«Организация дополнительного образования художественно-эстетической направленности в </w:t>
            </w:r>
            <w:r w:rsidR="003F1F88">
              <w:rPr>
                <w:szCs w:val="28"/>
              </w:rPr>
              <w:t>Кочевском муниципально</w:t>
            </w:r>
            <w:r w:rsidR="005A105C">
              <w:rPr>
                <w:szCs w:val="28"/>
              </w:rPr>
              <w:t>м округе»</w:t>
            </w:r>
          </w:p>
          <w:p w:rsidR="005A105C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3F1F88" w:rsidRDefault="00326103" w:rsidP="000322BE">
            <w:pPr>
              <w:widowControl w:val="0"/>
              <w:autoSpaceDE w:val="0"/>
              <w:ind w:left="74"/>
              <w:jc w:val="both"/>
            </w:pPr>
            <w:r>
              <w:rPr>
                <w:szCs w:val="28"/>
              </w:rPr>
              <w:t xml:space="preserve">2.1. </w:t>
            </w:r>
            <w:r w:rsidR="00EE0865">
              <w:t>Сохранение лучших традиций и расширение направлений деятельности ДШИ, нацеленной на высокое качество дополнительного художественного образования и предпрофессиональной подготовки обучающихся в сфере культуры и искусства</w:t>
            </w:r>
            <w:r w:rsidRPr="00806F1D">
              <w:t xml:space="preserve">; </w:t>
            </w:r>
          </w:p>
          <w:p w:rsidR="00EE0865" w:rsidRDefault="00EE0865" w:rsidP="000322BE">
            <w:pPr>
              <w:widowControl w:val="0"/>
              <w:autoSpaceDE w:val="0"/>
              <w:ind w:left="74"/>
              <w:jc w:val="both"/>
            </w:pPr>
            <w:r>
              <w:t>2.2. Предоставление обучающимся широких возможностей по овладению знаниями, умениями и художественными навыками в выбранном виде искусства, адекватных их возможностям, способностям и запросам, а также способствующих самопознанию и самореализации их личности;</w:t>
            </w:r>
          </w:p>
          <w:p w:rsidR="00EE0865" w:rsidRDefault="00EE0865" w:rsidP="000322BE">
            <w:pPr>
              <w:widowControl w:val="0"/>
              <w:autoSpaceDE w:val="0"/>
              <w:ind w:left="74"/>
              <w:jc w:val="both"/>
            </w:pPr>
            <w:r>
              <w:t>2.3. Обеспечение уровня предпрофессиональной подготовки наиболее одаренных и талантливых обучающихся, соответствующего приемным требованиям для поступления в профильные средние и высшие учебные заведения.</w:t>
            </w:r>
          </w:p>
          <w:p w:rsidR="005A105C" w:rsidRPr="000322BE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</w:p>
          <w:p w:rsidR="000322BE" w:rsidRDefault="000322BE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3</w:t>
            </w:r>
            <w:r w:rsidR="005A105C">
              <w:rPr>
                <w:szCs w:val="28"/>
              </w:rPr>
              <w:t>. Подпрограмма</w:t>
            </w:r>
            <w:r w:rsidRPr="000322BE">
              <w:rPr>
                <w:szCs w:val="28"/>
              </w:rPr>
              <w:t xml:space="preserve"> «Развитие физической культуры и спорта в </w:t>
            </w:r>
            <w:r w:rsidR="005A105C">
              <w:rPr>
                <w:szCs w:val="28"/>
              </w:rPr>
              <w:t>Кочевском муниципальном округе»</w:t>
            </w:r>
          </w:p>
          <w:p w:rsidR="005A105C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C947AA" w:rsidRPr="00C947AA" w:rsidRDefault="005A105C" w:rsidP="00C947AA">
            <w:pPr>
              <w:pStyle w:val="ConsPlusNormal"/>
              <w:ind w:firstLine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7AA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C947AA" w:rsidRPr="00C947AA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и привлечение всех категорий населения к регулярным занятиям физической культурой и спортом и ведению здорового образа жизни.</w:t>
            </w:r>
          </w:p>
          <w:p w:rsidR="00326103" w:rsidRPr="00C947AA" w:rsidRDefault="00C947AA" w:rsidP="00C947AA">
            <w:pPr>
              <w:pStyle w:val="ConsPlusNormal"/>
              <w:ind w:firstLine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7AA">
              <w:rPr>
                <w:rFonts w:ascii="Times New Roman" w:hAnsi="Times New Roman" w:cs="Times New Roman"/>
                <w:sz w:val="28"/>
                <w:szCs w:val="28"/>
              </w:rPr>
              <w:t>3.2.Развитие и укрепление материально-технической базы объектов спорта.</w:t>
            </w:r>
          </w:p>
          <w:p w:rsidR="005A105C" w:rsidRPr="005A105C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</w:p>
          <w:p w:rsidR="000322BE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4. Подпрограмма</w:t>
            </w:r>
            <w:r w:rsidR="000322BE" w:rsidRPr="000322BE">
              <w:rPr>
                <w:szCs w:val="28"/>
              </w:rPr>
              <w:t xml:space="preserve"> «Гармонизация межнациональных отношений в </w:t>
            </w:r>
            <w:r>
              <w:rPr>
                <w:szCs w:val="28"/>
              </w:rPr>
              <w:t>Кочевском муниципальном округе»</w:t>
            </w:r>
          </w:p>
          <w:p w:rsidR="005A105C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5A105C" w:rsidRPr="000322BE" w:rsidRDefault="005A105C" w:rsidP="005A105C">
            <w:pPr>
              <w:ind w:left="73"/>
              <w:rPr>
                <w:szCs w:val="28"/>
                <w:lang w:eastAsia="zh-CN"/>
              </w:rPr>
            </w:pPr>
            <w:r>
              <w:rPr>
                <w:szCs w:val="28"/>
              </w:rPr>
              <w:t xml:space="preserve">4.1. </w:t>
            </w:r>
            <w:r w:rsidRPr="000322BE">
              <w:rPr>
                <w:szCs w:val="28"/>
              </w:rPr>
              <w:t xml:space="preserve">Проведение мероприятий, направленных на гармонизацию межнациональных и межэтнических взаимоотношений на территории </w:t>
            </w:r>
            <w:r w:rsidRPr="000322BE">
              <w:rPr>
                <w:szCs w:val="28"/>
                <w:lang w:eastAsia="zh-CN"/>
              </w:rPr>
              <w:t>К</w:t>
            </w:r>
            <w:r>
              <w:rPr>
                <w:szCs w:val="28"/>
                <w:lang w:eastAsia="zh-CN"/>
              </w:rPr>
              <w:t>очевского муниципального округа.</w:t>
            </w:r>
          </w:p>
          <w:p w:rsidR="005A105C" w:rsidRPr="000322BE" w:rsidRDefault="005A105C" w:rsidP="005A105C">
            <w:pPr>
              <w:widowControl w:val="0"/>
              <w:autoSpaceDE w:val="0"/>
              <w:jc w:val="both"/>
              <w:rPr>
                <w:szCs w:val="28"/>
              </w:rPr>
            </w:pPr>
          </w:p>
          <w:p w:rsidR="000322BE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5. Подпрограмма</w:t>
            </w:r>
            <w:r w:rsidR="000322BE" w:rsidRPr="000322BE">
              <w:rPr>
                <w:szCs w:val="28"/>
              </w:rPr>
              <w:t xml:space="preserve"> «Развитие молодежной политики и развитие инфраструктуры культурной деятельности в Кочевском муниципальном округе»</w:t>
            </w:r>
          </w:p>
          <w:p w:rsidR="005A105C" w:rsidRDefault="005A105C" w:rsidP="000322BE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5A105C" w:rsidRPr="006E6089" w:rsidRDefault="006E6089" w:rsidP="006E6089">
            <w:pPr>
              <w:jc w:val="both"/>
            </w:pPr>
            <w:r>
              <w:rPr>
                <w:szCs w:val="28"/>
              </w:rPr>
              <w:t xml:space="preserve">5.1. </w:t>
            </w:r>
            <w:r w:rsidRPr="00806F1D">
              <w:t>Укрепление социальной ответственности и социальной адаптации молодежи; развитие и укрепление системы духовно-нравственного и патриотического воспитания молодежи; поддержка талантливой молодежи, молодежных социально значимых инициатив.</w:t>
            </w:r>
          </w:p>
        </w:tc>
      </w:tr>
      <w:tr w:rsidR="000322BE" w:rsidRPr="000322BE" w:rsidTr="00833132">
        <w:trPr>
          <w:trHeight w:val="528"/>
        </w:trPr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widowControl w:val="0"/>
              <w:autoSpaceDE w:val="0"/>
              <w:ind w:left="139"/>
              <w:rPr>
                <w:szCs w:val="28"/>
              </w:rPr>
            </w:pPr>
            <w:r w:rsidRPr="000322BE">
              <w:rPr>
                <w:szCs w:val="28"/>
              </w:rPr>
              <w:lastRenderedPageBreak/>
              <w:t>Срокиреализации</w:t>
            </w:r>
          </w:p>
          <w:p w:rsidR="000322BE" w:rsidRPr="000322BE" w:rsidRDefault="000322BE" w:rsidP="000322BE">
            <w:pPr>
              <w:widowControl w:val="0"/>
              <w:autoSpaceDE w:val="0"/>
              <w:ind w:left="139"/>
              <w:rPr>
                <w:szCs w:val="28"/>
              </w:rPr>
            </w:pPr>
            <w:r w:rsidRPr="000322BE">
              <w:rPr>
                <w:szCs w:val="28"/>
              </w:rPr>
              <w:t>программы</w:t>
            </w:r>
          </w:p>
        </w:tc>
        <w:tc>
          <w:tcPr>
            <w:tcW w:w="12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2BE" w:rsidRPr="000322BE" w:rsidRDefault="000322BE" w:rsidP="000322BE">
            <w:pPr>
              <w:widowControl w:val="0"/>
              <w:autoSpaceDE w:val="0"/>
              <w:autoSpaceDN w:val="0"/>
              <w:adjustRightInd w:val="0"/>
              <w:ind w:left="74" w:right="141"/>
              <w:jc w:val="both"/>
              <w:rPr>
                <w:color w:val="000000"/>
                <w:szCs w:val="28"/>
              </w:rPr>
            </w:pPr>
            <w:r w:rsidRPr="000322BE">
              <w:rPr>
                <w:color w:val="000000"/>
                <w:szCs w:val="28"/>
              </w:rPr>
              <w:t>Программа рассчитана на пе</w:t>
            </w:r>
            <w:r w:rsidR="00CA6FA8">
              <w:rPr>
                <w:color w:val="000000"/>
                <w:szCs w:val="28"/>
              </w:rPr>
              <w:t>риод реализации с 2024 по 2026</w:t>
            </w:r>
            <w:r w:rsidRPr="000322BE">
              <w:rPr>
                <w:color w:val="000000"/>
                <w:szCs w:val="28"/>
              </w:rPr>
              <w:t xml:space="preserve"> годы</w:t>
            </w:r>
            <w:r w:rsidRPr="000322BE">
              <w:rPr>
                <w:szCs w:val="28"/>
              </w:rPr>
              <w:t>.</w:t>
            </w:r>
          </w:p>
        </w:tc>
      </w:tr>
      <w:tr w:rsidR="000322BE" w:rsidRPr="000322BE" w:rsidTr="00833132">
        <w:trPr>
          <w:trHeight w:val="1690"/>
        </w:trPr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widowControl w:val="0"/>
              <w:autoSpaceDE w:val="0"/>
              <w:ind w:left="139"/>
              <w:rPr>
                <w:bCs/>
                <w:szCs w:val="28"/>
              </w:rPr>
            </w:pPr>
            <w:r w:rsidRPr="000322BE"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12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BE" w:rsidRPr="000322BE" w:rsidRDefault="000322BE" w:rsidP="000322BE">
            <w:pPr>
              <w:ind w:left="142"/>
              <w:jc w:val="both"/>
              <w:rPr>
                <w:spacing w:val="2"/>
                <w:szCs w:val="28"/>
              </w:rPr>
            </w:pPr>
            <w:r w:rsidRPr="000322BE">
              <w:rPr>
                <w:spacing w:val="2"/>
                <w:szCs w:val="28"/>
              </w:rPr>
              <w:t>Реализация муниципальной программы позволит:</w:t>
            </w:r>
          </w:p>
          <w:p w:rsidR="000322BE" w:rsidRPr="000322BE" w:rsidRDefault="000322BE" w:rsidP="000322BE">
            <w:pPr>
              <w:ind w:left="142"/>
              <w:jc w:val="both"/>
              <w:rPr>
                <w:spacing w:val="2"/>
                <w:szCs w:val="28"/>
              </w:rPr>
            </w:pPr>
            <w:r w:rsidRPr="000322BE">
              <w:rPr>
                <w:spacing w:val="2"/>
                <w:szCs w:val="28"/>
              </w:rPr>
              <w:t xml:space="preserve">- выполнить показатели </w:t>
            </w:r>
            <w:r w:rsidRPr="000322BE">
              <w:rPr>
                <w:color w:val="000000"/>
                <w:szCs w:val="28"/>
              </w:rPr>
              <w:t>нацпроектов «Демография» и «Культура», разработанных в рамках реализации президентского Указа «О национальных целях и стратегических задачах развития Российской Федерации на период до 2024 года»;</w:t>
            </w:r>
          </w:p>
          <w:p w:rsidR="000322BE" w:rsidRPr="000322BE" w:rsidRDefault="000322BE" w:rsidP="000322BE">
            <w:pPr>
              <w:ind w:left="142"/>
              <w:jc w:val="both"/>
              <w:rPr>
                <w:bCs/>
                <w:szCs w:val="28"/>
              </w:rPr>
            </w:pPr>
            <w:r w:rsidRPr="000322BE">
              <w:rPr>
                <w:spacing w:val="2"/>
                <w:szCs w:val="28"/>
              </w:rPr>
              <w:t>- п</w:t>
            </w:r>
            <w:r w:rsidRPr="000322BE">
              <w:rPr>
                <w:bCs/>
                <w:szCs w:val="28"/>
              </w:rPr>
              <w:t>овысит эффективность и результативность деятельности сферы культуры, создаст благоприятные условия для творческой деятельности и самореализации жителей;</w:t>
            </w:r>
          </w:p>
          <w:p w:rsidR="000322BE" w:rsidRPr="000322BE" w:rsidRDefault="000322BE" w:rsidP="000322BE">
            <w:pPr>
              <w:ind w:left="142"/>
              <w:jc w:val="both"/>
              <w:rPr>
                <w:bCs/>
                <w:szCs w:val="28"/>
              </w:rPr>
            </w:pPr>
            <w:r w:rsidRPr="000322BE">
              <w:rPr>
                <w:bCs/>
                <w:szCs w:val="28"/>
              </w:rPr>
              <w:t xml:space="preserve"> - позволит сохранить нематериальное культурное наследие и развитие межнациональных отношений на территории Кочевского муниципального округа; </w:t>
            </w:r>
          </w:p>
          <w:p w:rsidR="000322BE" w:rsidRPr="000322BE" w:rsidRDefault="000322BE" w:rsidP="000322BE">
            <w:pPr>
              <w:ind w:left="142"/>
              <w:jc w:val="both"/>
              <w:rPr>
                <w:bCs/>
                <w:szCs w:val="28"/>
              </w:rPr>
            </w:pPr>
            <w:r w:rsidRPr="000322BE">
              <w:rPr>
                <w:spacing w:val="2"/>
                <w:szCs w:val="28"/>
              </w:rPr>
              <w:t>- привлечет жителей Кочевского муниципального округа к систематическим занятиям физической культурой и спортом, приобщит к здоровому образу жизни;</w:t>
            </w:r>
          </w:p>
          <w:p w:rsidR="000322BE" w:rsidRPr="000322BE" w:rsidRDefault="000322BE" w:rsidP="000322BE">
            <w:pPr>
              <w:ind w:left="142"/>
              <w:jc w:val="both"/>
              <w:rPr>
                <w:szCs w:val="28"/>
              </w:rPr>
            </w:pPr>
            <w:r w:rsidRPr="000322BE">
              <w:rPr>
                <w:bCs/>
                <w:szCs w:val="28"/>
              </w:rPr>
              <w:t xml:space="preserve">- приведет к </w:t>
            </w:r>
            <w:r w:rsidRPr="000322BE">
              <w:rPr>
                <w:szCs w:val="28"/>
              </w:rPr>
              <w:t xml:space="preserve">увеличению общего количества проведённых культурно - массовых и спортивных мероприятий для молодежи; </w:t>
            </w:r>
          </w:p>
          <w:p w:rsidR="000322BE" w:rsidRPr="000322BE" w:rsidRDefault="000322BE" w:rsidP="000322BE">
            <w:pPr>
              <w:ind w:left="14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- увеличится количества туристов, побывавших на территории округа;</w:t>
            </w:r>
          </w:p>
          <w:p w:rsidR="000322BE" w:rsidRPr="000322BE" w:rsidRDefault="000322BE" w:rsidP="000322BE">
            <w:pPr>
              <w:ind w:left="142"/>
              <w:jc w:val="both"/>
              <w:rPr>
                <w:spacing w:val="2"/>
                <w:szCs w:val="28"/>
              </w:rPr>
            </w:pPr>
            <w:r w:rsidRPr="000322BE">
              <w:rPr>
                <w:szCs w:val="28"/>
              </w:rPr>
              <w:t xml:space="preserve"> - увеличить общую численность участников мероприятий, направленных на гармонизацию межнациональных и межэтнических отношений.</w:t>
            </w:r>
          </w:p>
        </w:tc>
      </w:tr>
      <w:tr w:rsidR="00216724" w:rsidRPr="000322BE" w:rsidTr="00216724">
        <w:trPr>
          <w:trHeight w:val="470"/>
        </w:trPr>
        <w:tc>
          <w:tcPr>
            <w:tcW w:w="2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724" w:rsidRPr="000322BE" w:rsidRDefault="00216724" w:rsidP="000322BE">
            <w:pPr>
              <w:widowControl w:val="0"/>
              <w:autoSpaceDE w:val="0"/>
              <w:ind w:left="139"/>
              <w:rPr>
                <w:szCs w:val="28"/>
              </w:rPr>
            </w:pPr>
            <w:r>
              <w:rPr>
                <w:szCs w:val="28"/>
              </w:rPr>
              <w:t>Целевые показатели</w:t>
            </w:r>
          </w:p>
        </w:tc>
        <w:tc>
          <w:tcPr>
            <w:tcW w:w="129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24" w:rsidRPr="000322BE" w:rsidRDefault="00216724" w:rsidP="000322BE">
            <w:pPr>
              <w:ind w:left="142"/>
              <w:jc w:val="both"/>
              <w:rPr>
                <w:spacing w:val="2"/>
                <w:szCs w:val="28"/>
              </w:rPr>
            </w:pPr>
          </w:p>
        </w:tc>
      </w:tr>
      <w:tr w:rsidR="00324E47" w:rsidRPr="000322BE" w:rsidTr="00DF70AF">
        <w:trPr>
          <w:trHeight w:val="55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№</w:t>
            </w:r>
          </w:p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п/п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Наименование целевого показателя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Ед.</w:t>
            </w:r>
          </w:p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изм.</w:t>
            </w:r>
          </w:p>
        </w:tc>
        <w:tc>
          <w:tcPr>
            <w:tcW w:w="10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Значение показателей</w:t>
            </w:r>
          </w:p>
        </w:tc>
      </w:tr>
      <w:tr w:rsidR="00324E47" w:rsidRPr="000322BE" w:rsidTr="00DF70AF">
        <w:trPr>
          <w:trHeight w:val="30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4E47" w:rsidRPr="000322BE" w:rsidRDefault="00324E47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4E47" w:rsidRPr="000322BE" w:rsidRDefault="00324E47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7" w:rsidRPr="000322BE" w:rsidRDefault="00324E47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E47" w:rsidRPr="000322BE" w:rsidRDefault="00324E47" w:rsidP="00324E47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Отчётный год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Текущий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4E47" w:rsidRPr="000322BE" w:rsidRDefault="00324E47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</w:t>
            </w:r>
          </w:p>
        </w:tc>
      </w:tr>
      <w:tr w:rsidR="00324E47" w:rsidRPr="000322BE" w:rsidTr="00FF5B8F">
        <w:trPr>
          <w:trHeight w:val="308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7" w:rsidRPr="00DF70AF" w:rsidRDefault="00DF70AF" w:rsidP="00DF70AF">
            <w:pPr>
              <w:pStyle w:val="a8"/>
              <w:spacing w:line="240" w:lineRule="auto"/>
              <w:rPr>
                <w:szCs w:val="28"/>
                <w:lang w:val="ru-RU"/>
              </w:rPr>
            </w:pPr>
            <w:r w:rsidRPr="00DF70AF">
              <w:rPr>
                <w:szCs w:val="28"/>
                <w:lang w:val="ru-RU"/>
              </w:rPr>
              <w:t>Муниципальная программа «Развитие культуры, физической культуры и спорта, молодежной политики и туризма в Кочевском муниципальном округе»</w:t>
            </w:r>
          </w:p>
        </w:tc>
      </w:tr>
      <w:tr w:rsidR="00DF70AF" w:rsidRPr="000322BE" w:rsidTr="002A7BFC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0AF" w:rsidRPr="000322BE" w:rsidRDefault="00DF70AF" w:rsidP="00DF70AF">
            <w:pPr>
              <w:widowControl w:val="0"/>
              <w:autoSpaceDE w:val="0"/>
              <w:snapToGrid w:val="0"/>
              <w:jc w:val="both"/>
              <w:rPr>
                <w:szCs w:val="28"/>
              </w:rPr>
            </w:pPr>
            <w:r w:rsidRPr="00CA6FA8">
              <w:rPr>
                <w:szCs w:val="28"/>
              </w:rPr>
              <w:t xml:space="preserve">Число посещений </w:t>
            </w:r>
            <w:r w:rsidRPr="00CA6FA8">
              <w:rPr>
                <w:szCs w:val="28"/>
              </w:rPr>
              <w:lastRenderedPageBreak/>
              <w:t>культурных мероприятий (национальный проект «Культура»)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тыс.</w:t>
            </w:r>
          </w:p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0AF" w:rsidRPr="00783165" w:rsidRDefault="00DF70AF" w:rsidP="00FF5B8F">
            <w:pPr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lastRenderedPageBreak/>
              <w:t>276,33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783165" w:rsidRDefault="00DF70AF" w:rsidP="00FF5B8F">
            <w:pPr>
              <w:jc w:val="center"/>
              <w:rPr>
                <w:bCs/>
                <w:szCs w:val="28"/>
              </w:rPr>
            </w:pPr>
            <w:r w:rsidRPr="00783165">
              <w:rPr>
                <w:bCs/>
                <w:szCs w:val="28"/>
              </w:rPr>
              <w:t>301,45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783165" w:rsidRDefault="00DF70AF" w:rsidP="00FF5B8F">
            <w:pPr>
              <w:jc w:val="center"/>
              <w:rPr>
                <w:bCs/>
                <w:szCs w:val="28"/>
              </w:rPr>
            </w:pPr>
            <w:r w:rsidRPr="00783165">
              <w:rPr>
                <w:bCs/>
                <w:szCs w:val="28"/>
              </w:rPr>
              <w:t>340,00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783165" w:rsidRDefault="00DF70AF" w:rsidP="00FF5B8F">
            <w:pPr>
              <w:jc w:val="center"/>
              <w:rPr>
                <w:bCs/>
                <w:szCs w:val="28"/>
              </w:rPr>
            </w:pPr>
            <w:r w:rsidRPr="00783165">
              <w:rPr>
                <w:bCs/>
                <w:szCs w:val="28"/>
              </w:rPr>
              <w:t>520,46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783165" w:rsidRDefault="00DF70AF" w:rsidP="00FF5B8F">
            <w:pPr>
              <w:jc w:val="center"/>
              <w:rPr>
                <w:bCs/>
                <w:szCs w:val="28"/>
              </w:rPr>
            </w:pPr>
            <w:r w:rsidRPr="00783165">
              <w:rPr>
                <w:bCs/>
                <w:szCs w:val="28"/>
              </w:rPr>
              <w:t>610,401</w:t>
            </w:r>
          </w:p>
        </w:tc>
      </w:tr>
      <w:tr w:rsidR="00DF70AF" w:rsidRPr="000322BE" w:rsidTr="002A7BFC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  <w:r w:rsidRPr="000322BE">
              <w:rPr>
                <w:szCs w:val="28"/>
              </w:rPr>
              <w:t>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A90F69" w:rsidP="00FF5B8F">
            <w:pPr>
              <w:ind w:left="53" w:right="85"/>
              <w:jc w:val="both"/>
            </w:pPr>
            <w:r w:rsidRPr="004A5E2E">
              <w:rPr>
                <w:szCs w:val="24"/>
              </w:rPr>
              <w:t>Достижение показателей «Дорожной карты» по развитию детских школ искусств по видам искусств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A90F69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A90F69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80,5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A90F69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80,6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A90F69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A90F69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A90F69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</w:t>
            </w:r>
          </w:p>
        </w:tc>
      </w:tr>
      <w:tr w:rsidR="00DF70AF" w:rsidRPr="000322BE" w:rsidTr="002A7BFC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0322BE">
              <w:rPr>
                <w:szCs w:val="28"/>
              </w:rPr>
              <w:t>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53" w:right="85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DF70AF">
            <w:pPr>
              <w:ind w:left="84" w:right="32" w:hanging="8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49,4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176" w:right="17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51,4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176" w:right="17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53,7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176" w:right="17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54,0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176" w:right="17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54,0</w:t>
            </w:r>
          </w:p>
        </w:tc>
      </w:tr>
      <w:tr w:rsidR="00DF70AF" w:rsidRPr="000322BE" w:rsidTr="002A7BFC">
        <w:trPr>
          <w:trHeight w:val="5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0322BE">
              <w:rPr>
                <w:szCs w:val="28"/>
              </w:rPr>
              <w:t>.</w:t>
            </w:r>
          </w:p>
        </w:tc>
        <w:tc>
          <w:tcPr>
            <w:tcW w:w="354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53" w:right="85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Общее количество мероприятий, направленных на гармонизацию межнациональных отношений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DF70AF">
            <w:pPr>
              <w:ind w:left="84" w:right="32" w:hanging="8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410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11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420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430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435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435</w:t>
            </w:r>
          </w:p>
        </w:tc>
      </w:tr>
      <w:tr w:rsidR="002A7BFC" w:rsidRPr="000322BE" w:rsidTr="002A7BFC">
        <w:trPr>
          <w:trHeight w:val="55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0322BE">
              <w:rPr>
                <w:szCs w:val="28"/>
              </w:rPr>
              <w:t>.</w:t>
            </w:r>
          </w:p>
        </w:tc>
        <w:tc>
          <w:tcPr>
            <w:tcW w:w="354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53" w:right="3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Доля активной молодежи в возрасте от 14 до 30 лет от общей численности молодежи  данного возраста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DF70AF">
            <w:pPr>
              <w:ind w:left="84" w:right="32" w:hanging="8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11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30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35</w:t>
            </w:r>
          </w:p>
        </w:tc>
      </w:tr>
      <w:tr w:rsidR="00DF70AF" w:rsidRPr="000322BE" w:rsidTr="002A7BFC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0322BE">
              <w:rPr>
                <w:szCs w:val="28"/>
              </w:rPr>
              <w:t>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53" w:right="3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Общее количество туристов, побывавших на территории муниципального округа</w:t>
            </w:r>
          </w:p>
          <w:p w:rsidR="00DF70AF" w:rsidRPr="000322BE" w:rsidRDefault="00DF70AF" w:rsidP="00FF5B8F">
            <w:pPr>
              <w:ind w:left="53" w:right="32"/>
              <w:jc w:val="both"/>
              <w:rPr>
                <w:szCs w:val="28"/>
              </w:rPr>
            </w:pPr>
          </w:p>
          <w:p w:rsidR="00DF70AF" w:rsidRPr="000322BE" w:rsidRDefault="00DF70AF" w:rsidP="00FF5B8F">
            <w:pPr>
              <w:ind w:right="32"/>
              <w:jc w:val="both"/>
              <w:rPr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84" w:right="32" w:firstLine="11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1 900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ind w:left="11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2 000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2 100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2 200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 xml:space="preserve"> 2300</w:t>
            </w:r>
          </w:p>
        </w:tc>
      </w:tr>
      <w:tr w:rsidR="00DF70AF" w:rsidRPr="000322BE" w:rsidTr="00FF5B8F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Подпрограмма 1 «</w:t>
            </w:r>
            <w:r w:rsidRPr="000322BE">
              <w:rPr>
                <w:szCs w:val="28"/>
              </w:rPr>
              <w:t xml:space="preserve">Организация клубного дела и досуга населения, музейного и библиотечного обслуживания в </w:t>
            </w:r>
            <w:r>
              <w:rPr>
                <w:szCs w:val="28"/>
              </w:rPr>
              <w:t>Кочевском муниципальном округе»</w:t>
            </w:r>
          </w:p>
        </w:tc>
      </w:tr>
      <w:tr w:rsidR="00687E09" w:rsidRPr="00340FEC" w:rsidTr="00FF5B8F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09" w:rsidRPr="000322BE" w:rsidRDefault="00687E09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09" w:rsidRPr="000322BE" w:rsidRDefault="00687E09" w:rsidP="00FF5B8F">
            <w:pPr>
              <w:widowControl w:val="0"/>
              <w:autoSpaceDE w:val="0"/>
              <w:snapToGrid w:val="0"/>
              <w:jc w:val="both"/>
              <w:rPr>
                <w:szCs w:val="28"/>
              </w:rPr>
            </w:pPr>
            <w:r w:rsidRPr="00CA6FA8">
              <w:rPr>
                <w:szCs w:val="28"/>
              </w:rPr>
              <w:t>Число посещений культурных мероприятий (национальный проект «Культура»)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Default="00687E09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тыс.</w:t>
            </w:r>
          </w:p>
          <w:p w:rsidR="00687E09" w:rsidRPr="000322BE" w:rsidRDefault="00687E09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783165" w:rsidRDefault="00687E09" w:rsidP="00FF5B8F">
            <w:pPr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276,33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783165" w:rsidRDefault="00687E09" w:rsidP="00FF5B8F">
            <w:pPr>
              <w:jc w:val="center"/>
              <w:rPr>
                <w:bCs/>
                <w:szCs w:val="28"/>
              </w:rPr>
            </w:pPr>
            <w:r w:rsidRPr="00783165">
              <w:rPr>
                <w:bCs/>
                <w:szCs w:val="28"/>
              </w:rPr>
              <w:t>301,45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783165" w:rsidRDefault="00687E09" w:rsidP="00FF5B8F">
            <w:pPr>
              <w:jc w:val="center"/>
              <w:rPr>
                <w:bCs/>
                <w:szCs w:val="28"/>
              </w:rPr>
            </w:pPr>
            <w:r w:rsidRPr="00783165">
              <w:rPr>
                <w:bCs/>
                <w:szCs w:val="28"/>
              </w:rPr>
              <w:t>340,00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783165" w:rsidRDefault="00687E09" w:rsidP="00FF5B8F">
            <w:pPr>
              <w:jc w:val="center"/>
              <w:rPr>
                <w:bCs/>
                <w:szCs w:val="28"/>
              </w:rPr>
            </w:pPr>
            <w:r w:rsidRPr="00783165">
              <w:rPr>
                <w:bCs/>
                <w:szCs w:val="28"/>
              </w:rPr>
              <w:t>520,46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783165" w:rsidRDefault="00687E09" w:rsidP="00FF5B8F">
            <w:pPr>
              <w:jc w:val="center"/>
              <w:rPr>
                <w:bCs/>
                <w:szCs w:val="28"/>
              </w:rPr>
            </w:pPr>
            <w:r w:rsidRPr="00783165">
              <w:rPr>
                <w:bCs/>
                <w:szCs w:val="28"/>
              </w:rPr>
              <w:t>610,401</w:t>
            </w:r>
          </w:p>
        </w:tc>
      </w:tr>
      <w:tr w:rsidR="00DF70AF" w:rsidRPr="00783165" w:rsidTr="00DF70AF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lastRenderedPageBreak/>
              <w:t>2.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DF70AF" w:rsidRDefault="00DF70AF" w:rsidP="00DF70AF">
            <w:pPr>
              <w:ind w:left="53" w:right="32"/>
              <w:jc w:val="both"/>
              <w:rPr>
                <w:szCs w:val="28"/>
              </w:rPr>
            </w:pPr>
            <w:r w:rsidRPr="00DF70AF">
              <w:rPr>
                <w:szCs w:val="28"/>
              </w:rPr>
              <w:t>Количество проведенных мероприятий в социальных кинозалах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DF70AF">
            <w:pPr>
              <w:ind w:left="84" w:right="32" w:firstLine="11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783165" w:rsidRDefault="00DF70AF" w:rsidP="00FF5B8F">
            <w:pPr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54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783165" w:rsidRDefault="00DF70AF" w:rsidP="00DF70AF">
            <w:pPr>
              <w:ind w:left="114"/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156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783165" w:rsidRDefault="00DF70AF" w:rsidP="00FF5B8F">
            <w:pPr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312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783165" w:rsidRDefault="00DF70AF" w:rsidP="00FF5B8F">
            <w:pPr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312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783165" w:rsidRDefault="00DF70AF" w:rsidP="00FF5B8F">
            <w:pPr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312</w:t>
            </w:r>
          </w:p>
        </w:tc>
      </w:tr>
      <w:tr w:rsidR="00DF70AF" w:rsidRPr="000322BE" w:rsidTr="00DF70AF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0322BE">
              <w:rPr>
                <w:szCs w:val="28"/>
              </w:rPr>
              <w:t>.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DF70AF">
            <w:pPr>
              <w:ind w:left="53" w:right="3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Число книговыдач библиотекой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A90F69">
            <w:pPr>
              <w:ind w:left="84" w:right="32" w:firstLine="39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тыс. 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DF70AF">
            <w:pPr>
              <w:ind w:left="11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128,5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128,6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128,8</w:t>
            </w:r>
          </w:p>
        </w:tc>
      </w:tr>
      <w:tr w:rsidR="00DF70AF" w:rsidRPr="000322BE" w:rsidTr="00DF70AF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0AF" w:rsidRPr="000322BE" w:rsidRDefault="00DF70A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0322BE">
              <w:rPr>
                <w:szCs w:val="28"/>
              </w:rPr>
              <w:t>.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DF70AF">
            <w:pPr>
              <w:ind w:left="53" w:right="3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Количество реальных музейных предметов представленных зрителю через выставки, экспозиции в музее и вне музея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DF70AF">
            <w:pPr>
              <w:ind w:left="84" w:right="32" w:firstLine="11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DF70AF">
            <w:pPr>
              <w:ind w:left="11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845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850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860</w:t>
            </w:r>
          </w:p>
        </w:tc>
      </w:tr>
      <w:tr w:rsidR="00DF70AF" w:rsidRPr="000322BE" w:rsidTr="00FF5B8F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0AF" w:rsidRPr="000322BE" w:rsidRDefault="00DF70AF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Основное мероприятие 1 «</w:t>
            </w:r>
            <w:r w:rsidRPr="00952D4C">
              <w:rPr>
                <w:szCs w:val="28"/>
              </w:rPr>
              <w:t>Развитие культурно-досуговой деятельности, библиотечного и музейного дела»</w:t>
            </w:r>
          </w:p>
        </w:tc>
      </w:tr>
      <w:tr w:rsidR="002A7BFC" w:rsidRPr="00DF70AF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FC" w:rsidRPr="000322BE" w:rsidRDefault="002A7BFC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ind w:left="53" w:right="32"/>
              <w:jc w:val="both"/>
              <w:rPr>
                <w:szCs w:val="28"/>
              </w:rPr>
            </w:pPr>
            <w:r w:rsidRPr="00C2590A">
              <w:rPr>
                <w:szCs w:val="28"/>
              </w:rPr>
              <w:t>Число культурно-массовых мероприятий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ind w:left="84" w:right="32" w:firstLine="11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тыс.</w:t>
            </w:r>
          </w:p>
          <w:p w:rsidR="002A7BFC" w:rsidRPr="000322BE" w:rsidRDefault="002A7BFC" w:rsidP="00FF5B8F">
            <w:pPr>
              <w:ind w:left="84" w:right="32" w:firstLine="11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340FEC" w:rsidRDefault="002A7BF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3 103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DF70AF" w:rsidRDefault="002A7BFC" w:rsidP="00FF5B8F">
            <w:pPr>
              <w:ind w:left="114"/>
              <w:jc w:val="center"/>
              <w:rPr>
                <w:szCs w:val="28"/>
              </w:rPr>
            </w:pPr>
            <w:r w:rsidRPr="00DF70AF">
              <w:rPr>
                <w:szCs w:val="28"/>
              </w:rPr>
              <w:t>3 150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DF70AF" w:rsidRDefault="002A7BFC" w:rsidP="00FF5B8F">
            <w:pPr>
              <w:jc w:val="center"/>
              <w:rPr>
                <w:szCs w:val="28"/>
              </w:rPr>
            </w:pPr>
            <w:r w:rsidRPr="00DF70AF">
              <w:rPr>
                <w:szCs w:val="28"/>
              </w:rPr>
              <w:t>3 200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DF70AF" w:rsidRDefault="002A7BFC" w:rsidP="00FF5B8F">
            <w:pPr>
              <w:jc w:val="center"/>
              <w:rPr>
                <w:szCs w:val="28"/>
              </w:rPr>
            </w:pPr>
            <w:r w:rsidRPr="00DF70AF">
              <w:rPr>
                <w:szCs w:val="28"/>
              </w:rPr>
              <w:t>3 250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DF70AF" w:rsidRDefault="002A7BFC" w:rsidP="00FF5B8F">
            <w:pPr>
              <w:jc w:val="center"/>
              <w:rPr>
                <w:szCs w:val="28"/>
              </w:rPr>
            </w:pPr>
            <w:r w:rsidRPr="00DF70AF">
              <w:rPr>
                <w:szCs w:val="28"/>
              </w:rPr>
              <w:t>3 300</w:t>
            </w:r>
          </w:p>
        </w:tc>
      </w:tr>
      <w:tr w:rsidR="002A7BFC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FC" w:rsidRPr="000322BE" w:rsidRDefault="00687E09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A7BFC" w:rsidRPr="000322BE">
              <w:rPr>
                <w:szCs w:val="28"/>
              </w:rPr>
              <w:t>.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ind w:left="53" w:right="3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Число книговыдач библиотекой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2A7BFC">
            <w:pPr>
              <w:ind w:left="84" w:right="32" w:firstLine="58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тыс. 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ind w:left="11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128,5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128,6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128,8</w:t>
            </w:r>
          </w:p>
        </w:tc>
      </w:tr>
      <w:tr w:rsidR="002A7BFC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FC" w:rsidRPr="000322BE" w:rsidRDefault="00687E09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A7BFC" w:rsidRPr="000322BE">
              <w:rPr>
                <w:szCs w:val="28"/>
              </w:rPr>
              <w:t>.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ind w:left="53" w:right="32"/>
              <w:jc w:val="both"/>
              <w:rPr>
                <w:szCs w:val="28"/>
              </w:rPr>
            </w:pPr>
            <w:r w:rsidRPr="000322BE">
              <w:rPr>
                <w:szCs w:val="28"/>
              </w:rPr>
              <w:t>Количество реальных музейных предметов представленных зрителю через выставки, экспозиции в музее и вне музея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2A7BFC">
            <w:pPr>
              <w:ind w:left="84" w:right="32" w:firstLine="58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ind w:left="114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845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850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BFC" w:rsidRPr="000322BE" w:rsidRDefault="002A7BFC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860</w:t>
            </w:r>
          </w:p>
        </w:tc>
      </w:tr>
      <w:tr w:rsidR="00687E09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09" w:rsidRDefault="00687E09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Default="00687E09" w:rsidP="00FF5B8F">
            <w:pPr>
              <w:ind w:left="53" w:right="32"/>
              <w:jc w:val="both"/>
              <w:rPr>
                <w:szCs w:val="28"/>
              </w:rPr>
            </w:pPr>
            <w:r w:rsidRPr="008E33BB">
              <w:rPr>
                <w:szCs w:val="28"/>
              </w:rPr>
              <w:t>Достижение целевого показателя отношения средней заработной платы работников учреждений культуры к среднемесячному доходу от трудовой деятельности в Пермском крае</w:t>
            </w:r>
          </w:p>
          <w:p w:rsidR="003C1089" w:rsidRPr="008E33BB" w:rsidRDefault="003C1089" w:rsidP="00FF5B8F">
            <w:pPr>
              <w:ind w:left="53" w:right="32"/>
              <w:jc w:val="both"/>
              <w:rPr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0322BE" w:rsidRDefault="008E33BB" w:rsidP="002A7BFC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0322BE" w:rsidRDefault="008E33B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0322BE" w:rsidRDefault="008E33BB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0322BE" w:rsidRDefault="008E33B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0322BE" w:rsidRDefault="008E33B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9" w:rsidRPr="000322BE" w:rsidRDefault="008E33B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84,4</w:t>
            </w:r>
          </w:p>
        </w:tc>
      </w:tr>
      <w:tr w:rsidR="008E33BB" w:rsidRPr="000322BE" w:rsidTr="00FF5B8F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BB" w:rsidRDefault="008E33BB" w:rsidP="008E33BB">
            <w:pPr>
              <w:widowControl w:val="0"/>
              <w:autoSpaceDE w:val="0"/>
              <w:ind w:left="74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Подпрограмма 2 </w:t>
            </w:r>
            <w:r w:rsidRPr="000322BE">
              <w:rPr>
                <w:szCs w:val="28"/>
              </w:rPr>
              <w:t xml:space="preserve">«Организация дополнительного образования художественно-эстетической направленности в </w:t>
            </w:r>
            <w:r>
              <w:rPr>
                <w:szCs w:val="28"/>
              </w:rPr>
              <w:t>Кочевском муниципальном округе»</w:t>
            </w:r>
          </w:p>
          <w:p w:rsidR="008E33BB" w:rsidRPr="000322BE" w:rsidRDefault="008E33BB" w:rsidP="00FF5B8F">
            <w:pPr>
              <w:jc w:val="center"/>
              <w:rPr>
                <w:szCs w:val="28"/>
              </w:rPr>
            </w:pPr>
          </w:p>
        </w:tc>
      </w:tr>
      <w:tr w:rsidR="00FF5B8F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B8F" w:rsidRDefault="00FF5B8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FF5B8F" w:rsidP="00FF5B8F">
            <w:pPr>
              <w:ind w:left="53" w:right="85"/>
              <w:jc w:val="both"/>
            </w:pPr>
            <w:r>
              <w:t>Количество детей</w:t>
            </w:r>
            <w:r w:rsidRPr="00C476B0">
              <w:t xml:space="preserve"> в возрасте от 5 до 18 лет включительно, обучающихся в ДШИ по дополнительным программам в области искусств (предпрофессиональным и общеразвивающим)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FF5B8F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FF5B8F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  <w:r w:rsidRPr="000322BE">
              <w:rPr>
                <w:szCs w:val="28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FF5B8F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  <w:r w:rsidRPr="000322BE">
              <w:rPr>
                <w:szCs w:val="28"/>
              </w:rPr>
              <w:t>0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FF5B8F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FF5B8F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FF5B8F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  <w:r w:rsidRPr="000322BE">
              <w:rPr>
                <w:szCs w:val="28"/>
              </w:rPr>
              <w:t>5</w:t>
            </w:r>
          </w:p>
        </w:tc>
      </w:tr>
      <w:tr w:rsidR="005C479C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9C" w:rsidRDefault="005C479C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9C" w:rsidRDefault="005C479C" w:rsidP="00FF5B8F">
            <w:pPr>
              <w:ind w:left="53" w:right="85"/>
              <w:jc w:val="both"/>
            </w:pPr>
            <w:r w:rsidRPr="005C479C">
              <w:t>Количество детей в возрасте от 7 до 15 лет включительно, обучающихся по предпрофессиональным образовательным программам в области искусств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9C" w:rsidRPr="000322BE" w:rsidRDefault="005C479C" w:rsidP="00FF5B8F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9C" w:rsidRDefault="005C479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9C" w:rsidRDefault="005C479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9C" w:rsidRDefault="005C479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9C" w:rsidRDefault="005C479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9C" w:rsidRDefault="005C479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C735EA" w:rsidRPr="000322BE" w:rsidTr="00FF5B8F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BF" w:rsidRDefault="00607DBF" w:rsidP="00767B39">
            <w:pPr>
              <w:jc w:val="center"/>
              <w:rPr>
                <w:szCs w:val="28"/>
              </w:rPr>
            </w:pPr>
          </w:p>
          <w:p w:rsidR="00C735EA" w:rsidRDefault="00C735EA" w:rsidP="00767B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Основное мероприятие 1 </w:t>
            </w:r>
            <w:r w:rsidR="00767B39" w:rsidRPr="00767B39">
              <w:rPr>
                <w:szCs w:val="28"/>
              </w:rPr>
              <w:t>«Развитие дополнительного образования художественно-эстетического направления»</w:t>
            </w:r>
          </w:p>
        </w:tc>
      </w:tr>
      <w:tr w:rsidR="00FF5B8F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B8F" w:rsidRDefault="00FF5B8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A90F69" w:rsidP="007A3C96">
            <w:pPr>
              <w:shd w:val="clear" w:color="auto" w:fill="FFFFFF"/>
              <w:spacing w:after="150"/>
              <w:rPr>
                <w:szCs w:val="28"/>
              </w:rPr>
            </w:pPr>
            <w:r w:rsidRPr="00A90F69">
              <w:t>Общее количество выпускников ДШИ, завершивших обучение по дополнительным предпрофессиональным программам в отчетном году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A90F69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A90F69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A90F69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A90F69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7A3C96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90F69">
              <w:rPr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0322BE" w:rsidRDefault="007A3C96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90F69">
              <w:rPr>
                <w:szCs w:val="28"/>
              </w:rPr>
              <w:t>0</w:t>
            </w:r>
          </w:p>
        </w:tc>
      </w:tr>
      <w:tr w:rsidR="00FF5B8F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B8F" w:rsidRDefault="00FF5B8F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Pr="008E33BB" w:rsidRDefault="005C479C" w:rsidP="00FF5B8F">
            <w:pPr>
              <w:ind w:left="53" w:right="32"/>
              <w:jc w:val="both"/>
              <w:rPr>
                <w:szCs w:val="28"/>
              </w:rPr>
            </w:pPr>
            <w:r w:rsidRPr="005C479C">
              <w:rPr>
                <w:szCs w:val="28"/>
              </w:rPr>
              <w:t xml:space="preserve">Доля учащихся, привлеченных к участию в творческих мероприятиях </w:t>
            </w:r>
            <w:r w:rsidRPr="005C479C">
              <w:rPr>
                <w:szCs w:val="28"/>
              </w:rPr>
              <w:lastRenderedPageBreak/>
              <w:t>международного, всероссийского и регионального значения в отчетном году, от общего числа учащихся в ДШИ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Default="005C479C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Default="005C479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Default="005C479C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23,1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Default="005C479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23,2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Default="005C479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8F" w:rsidRDefault="005C479C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23,5</w:t>
            </w:r>
          </w:p>
        </w:tc>
      </w:tr>
      <w:tr w:rsidR="00A90F69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F69" w:rsidRDefault="00A90F69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F69" w:rsidRPr="005C479C" w:rsidRDefault="00A90F69" w:rsidP="00FF5B8F">
            <w:pPr>
              <w:ind w:left="53" w:right="32"/>
              <w:jc w:val="both"/>
              <w:rPr>
                <w:szCs w:val="28"/>
              </w:rPr>
            </w:pPr>
            <w:r w:rsidRPr="00A90F69">
              <w:rPr>
                <w:szCs w:val="28"/>
              </w:rPr>
              <w:t>Количество выпускников, завершивших освоение дополнительных общеобразовательных программам и прошедших итоговую аттестацию в отчетном году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F69" w:rsidRDefault="00607DBF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Ч</w:t>
            </w:r>
            <w:r w:rsidR="00A90F69">
              <w:rPr>
                <w:szCs w:val="28"/>
              </w:rPr>
              <w:t>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F69" w:rsidRDefault="00A90F69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F69" w:rsidRDefault="00A90F69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F69" w:rsidRDefault="00C947AA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F69" w:rsidRDefault="00C947AA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F69" w:rsidRDefault="00C947AA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767B39" w:rsidRPr="000322BE" w:rsidTr="00FF5B8F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39" w:rsidRDefault="001F24D2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Подпрограмма 3</w:t>
            </w:r>
            <w:r w:rsidRPr="000322BE">
              <w:rPr>
                <w:szCs w:val="28"/>
              </w:rPr>
              <w:t xml:space="preserve"> «Развитие физической культуры и спорта в </w:t>
            </w:r>
            <w:r>
              <w:rPr>
                <w:szCs w:val="28"/>
              </w:rPr>
              <w:t>Кочевском муниципальном округе»</w:t>
            </w:r>
          </w:p>
        </w:tc>
      </w:tr>
      <w:tr w:rsidR="00767B39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B39" w:rsidRDefault="001F24D2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B39" w:rsidRPr="00AB1AD1" w:rsidRDefault="00AB1AD1" w:rsidP="006E025B">
            <w:pPr>
              <w:ind w:left="53" w:right="32"/>
              <w:jc w:val="both"/>
              <w:rPr>
                <w:szCs w:val="28"/>
              </w:rPr>
            </w:pPr>
            <w:r w:rsidRPr="00AB1AD1">
              <w:rPr>
                <w:szCs w:val="28"/>
              </w:rPr>
              <w:t>Доля детей</w:t>
            </w:r>
            <w:r w:rsidR="006E025B">
              <w:rPr>
                <w:szCs w:val="28"/>
              </w:rPr>
              <w:t xml:space="preserve"> и молодежи</w:t>
            </w:r>
            <w:r w:rsidR="001B38A7">
              <w:rPr>
                <w:szCs w:val="28"/>
              </w:rPr>
              <w:t>,</w:t>
            </w:r>
            <w:r w:rsidRPr="00AB1AD1">
              <w:rPr>
                <w:szCs w:val="28"/>
              </w:rPr>
              <w:t xml:space="preserve">  систематически занимающихся физической культурой и спортом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B39" w:rsidRDefault="001F24D2" w:rsidP="002A7BFC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B39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82,4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B39" w:rsidRDefault="006E025B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83,2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B39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87,4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B39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B39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88,9</w:t>
            </w:r>
          </w:p>
        </w:tc>
      </w:tr>
      <w:tr w:rsidR="001510B7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0B7" w:rsidRDefault="001510B7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Pr="00CE51D2" w:rsidRDefault="00AB1AD1" w:rsidP="006E025B">
            <w:pPr>
              <w:ind w:left="53" w:right="32"/>
              <w:jc w:val="both"/>
              <w:rPr>
                <w:szCs w:val="28"/>
              </w:rPr>
            </w:pPr>
            <w:r w:rsidRPr="00AB1AD1">
              <w:rPr>
                <w:szCs w:val="28"/>
              </w:rPr>
              <w:t xml:space="preserve">Доля </w:t>
            </w:r>
            <w:r w:rsidR="001B38A7">
              <w:rPr>
                <w:szCs w:val="28"/>
              </w:rPr>
              <w:t xml:space="preserve">людей </w:t>
            </w:r>
            <w:r>
              <w:rPr>
                <w:szCs w:val="28"/>
              </w:rPr>
              <w:t>среднего возраста</w:t>
            </w:r>
            <w:r w:rsidR="001B38A7">
              <w:rPr>
                <w:szCs w:val="28"/>
              </w:rPr>
              <w:t>,</w:t>
            </w:r>
            <w:r w:rsidRPr="00AB1AD1">
              <w:rPr>
                <w:szCs w:val="28"/>
              </w:rPr>
              <w:t xml:space="preserve"> систематически занимающихся физической культурой и спортом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AB1AD1" w:rsidP="002A7BFC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14,0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23,2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29,5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45,7</w:t>
            </w:r>
          </w:p>
        </w:tc>
      </w:tr>
      <w:tr w:rsidR="001510B7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0B7" w:rsidRDefault="001510B7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Pr="00CE51D2" w:rsidRDefault="00AB1AD1" w:rsidP="006E025B">
            <w:pPr>
              <w:ind w:left="53" w:right="32"/>
              <w:jc w:val="both"/>
              <w:rPr>
                <w:szCs w:val="28"/>
              </w:rPr>
            </w:pPr>
            <w:r w:rsidRPr="00AB1AD1">
              <w:rPr>
                <w:szCs w:val="28"/>
              </w:rPr>
              <w:t xml:space="preserve">Доля </w:t>
            </w:r>
            <w:r w:rsidR="001B38A7">
              <w:rPr>
                <w:szCs w:val="28"/>
              </w:rPr>
              <w:t xml:space="preserve">людей </w:t>
            </w:r>
            <w:r>
              <w:rPr>
                <w:szCs w:val="28"/>
              </w:rPr>
              <w:t>старшего возраста</w:t>
            </w:r>
            <w:r w:rsidR="001B38A7">
              <w:rPr>
                <w:szCs w:val="28"/>
              </w:rPr>
              <w:t>,</w:t>
            </w:r>
            <w:r w:rsidRPr="00AB1AD1">
              <w:rPr>
                <w:szCs w:val="28"/>
              </w:rPr>
              <w:t xml:space="preserve"> систематически занимающихся физической культурой и спортом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AB1AD1" w:rsidP="002A7BFC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25,7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40,9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36,0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0B7" w:rsidRDefault="006E025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36,5</w:t>
            </w:r>
          </w:p>
        </w:tc>
      </w:tr>
      <w:tr w:rsidR="00D140B0" w:rsidRPr="000322BE" w:rsidTr="00FF5B8F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0" w:rsidRDefault="00D140B0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Основное мероприятие 1. </w:t>
            </w:r>
            <w:r w:rsidRPr="0070792C">
              <w:rPr>
                <w:szCs w:val="28"/>
              </w:rPr>
              <w:t>«Организация проведения спортивных мероприятий»</w:t>
            </w:r>
          </w:p>
        </w:tc>
      </w:tr>
      <w:tr w:rsidR="00D140B0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0" w:rsidRDefault="00D140B0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Pr="00C947AA" w:rsidRDefault="00C947AA" w:rsidP="00C947A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947AA">
              <w:rPr>
                <w:szCs w:val="28"/>
              </w:rPr>
              <w:t>Количество окружных, краевых и иного уровня спортивных мероприятий, в которых приняли участие спортсмены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947AA" w:rsidP="002A7BFC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947AA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947AA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947AA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947AA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947AA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</w:tr>
      <w:tr w:rsidR="00D140B0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0" w:rsidRDefault="00C947AA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Pr="001F24D2" w:rsidRDefault="00C56C88" w:rsidP="001F24D2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Количество проведенных окружных физкультурных и спортивных мероприятий на территории муниципального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56C88" w:rsidP="002A7BFC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56C8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56C88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56C8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56C8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C56C8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</w:tr>
      <w:tr w:rsidR="00D140B0" w:rsidRPr="000322BE" w:rsidTr="00FF5B8F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0" w:rsidRDefault="00D140B0" w:rsidP="00FF5B8F">
            <w:pPr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Основное мероприятие</w:t>
            </w:r>
            <w:r>
              <w:rPr>
                <w:szCs w:val="28"/>
              </w:rPr>
              <w:t xml:space="preserve"> 2</w:t>
            </w:r>
            <w:r w:rsidRPr="0070792C">
              <w:rPr>
                <w:szCs w:val="28"/>
              </w:rPr>
              <w:t xml:space="preserve"> «Развитие инфраструктуры для занятий массовым спортом»</w:t>
            </w:r>
          </w:p>
        </w:tc>
      </w:tr>
      <w:tr w:rsidR="00D140B0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B0" w:rsidRDefault="00D140B0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Pr="001F24D2" w:rsidRDefault="00D140B0" w:rsidP="00FF5B8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24D2">
              <w:rPr>
                <w:szCs w:val="28"/>
              </w:rPr>
              <w:t>Уровень обеспеченности граждан спортивнымисооружениями исходя из единовременной пропускной</w:t>
            </w:r>
          </w:p>
          <w:p w:rsidR="00D140B0" w:rsidRPr="00CE51D2" w:rsidRDefault="00D140B0" w:rsidP="00FF5B8F">
            <w:pPr>
              <w:ind w:left="53" w:right="32"/>
              <w:jc w:val="both"/>
              <w:rPr>
                <w:szCs w:val="28"/>
              </w:rPr>
            </w:pPr>
            <w:r w:rsidRPr="001F24D2">
              <w:rPr>
                <w:szCs w:val="28"/>
              </w:rPr>
              <w:t>способности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D140B0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D140B0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79,8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D140B0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80,2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D140B0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80,7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D140B0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B0" w:rsidRDefault="00D140B0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81,7</w:t>
            </w:r>
          </w:p>
        </w:tc>
      </w:tr>
      <w:tr w:rsidR="00C56C88" w:rsidRPr="000322BE" w:rsidTr="001B38A7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88" w:rsidRDefault="00C56C8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Подпрограмма 4</w:t>
            </w:r>
            <w:r w:rsidRPr="000322BE">
              <w:rPr>
                <w:szCs w:val="28"/>
              </w:rPr>
              <w:t xml:space="preserve"> «Гармонизация межнациональных отношений в </w:t>
            </w:r>
            <w:r>
              <w:rPr>
                <w:szCs w:val="28"/>
              </w:rPr>
              <w:t>Кочевском муниципальном округе»</w:t>
            </w:r>
          </w:p>
        </w:tc>
      </w:tr>
      <w:tr w:rsidR="00C56C88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88" w:rsidRDefault="003117E2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88" w:rsidRPr="001F24D2" w:rsidRDefault="00607DBF" w:rsidP="00C9699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t>Количество жителей муниципального округа, принявших участие в этнокультурных мероприятиях, направленных на гармонизацию сферы межнациональных отношений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88" w:rsidRDefault="00607DBF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88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3 806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88" w:rsidRDefault="00C96998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3 806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88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3 810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88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3 820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88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3 840</w:t>
            </w:r>
          </w:p>
        </w:tc>
      </w:tr>
      <w:tr w:rsidR="0054727C" w:rsidRPr="000322BE" w:rsidTr="001B38A7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27C" w:rsidRDefault="0054727C" w:rsidP="00FF5B8F">
            <w:pPr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Основное мероприятие</w:t>
            </w:r>
            <w:r>
              <w:rPr>
                <w:szCs w:val="28"/>
              </w:rPr>
              <w:t xml:space="preserve"> 1</w:t>
            </w:r>
            <w:r w:rsidRPr="0070792C">
              <w:rPr>
                <w:szCs w:val="28"/>
              </w:rPr>
              <w:t xml:space="preserve"> «Проведение мероприятий, направленных на укреплениемежнациональных отношений»</w:t>
            </w:r>
          </w:p>
        </w:tc>
      </w:tr>
      <w:tr w:rsidR="0054727C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27C" w:rsidRDefault="003117E2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7C" w:rsidRPr="001F24D2" w:rsidRDefault="003117E2" w:rsidP="00C9699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</w:t>
            </w:r>
            <w:r w:rsidR="00C96998">
              <w:rPr>
                <w:szCs w:val="28"/>
              </w:rPr>
              <w:t>этнокультурных мероприятий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7C" w:rsidRDefault="003117E2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7C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7C" w:rsidRDefault="00C96998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7C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510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7C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27C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540</w:t>
            </w:r>
          </w:p>
        </w:tc>
      </w:tr>
      <w:tr w:rsidR="003117E2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E2" w:rsidRDefault="003117E2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3117E2" w:rsidP="00607DB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Количество проведенных </w:t>
            </w:r>
            <w:r w:rsidRPr="0070792C">
              <w:rPr>
                <w:szCs w:val="28"/>
              </w:rPr>
              <w:t xml:space="preserve">мероприятий, посвященных пропаганде коми-пермяцкого языка и </w:t>
            </w:r>
            <w:r w:rsidRPr="0070792C">
              <w:rPr>
                <w:szCs w:val="28"/>
              </w:rPr>
              <w:lastRenderedPageBreak/>
              <w:t>культуры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3117E2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C96998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105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C96998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117E2" w:rsidRPr="000322BE" w:rsidTr="001B38A7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E2" w:rsidRDefault="003117E2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Основное мероприятие 2 </w:t>
            </w:r>
            <w:r w:rsidRPr="0070792C">
              <w:rPr>
                <w:szCs w:val="28"/>
              </w:rPr>
              <w:t>«Организация и проведение межмуниципальных фестивалей на территории округа»</w:t>
            </w:r>
          </w:p>
        </w:tc>
      </w:tr>
      <w:tr w:rsidR="003117E2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E2" w:rsidRDefault="003117E2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3117E2" w:rsidP="00FF5B8F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Количество проведенных </w:t>
            </w:r>
            <w:r w:rsidRPr="0070792C">
              <w:rPr>
                <w:szCs w:val="28"/>
              </w:rPr>
              <w:t>межмуниципальных фестивалей на территории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3117E2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3117E2" w:rsidRPr="000322BE" w:rsidTr="001B38A7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E2" w:rsidRPr="003117E2" w:rsidRDefault="003117E2" w:rsidP="00FF5B8F">
            <w:pPr>
              <w:jc w:val="center"/>
              <w:rPr>
                <w:szCs w:val="28"/>
              </w:rPr>
            </w:pPr>
            <w:r w:rsidRPr="003117E2">
              <w:rPr>
                <w:szCs w:val="28"/>
              </w:rPr>
              <w:t>Подпрограмма 5 «Развитие молодежной политики, культурной деятельности и создание условий для развития туризма в Кочевском муниципальном округе»</w:t>
            </w:r>
          </w:p>
        </w:tc>
      </w:tr>
      <w:tr w:rsidR="003117E2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E2" w:rsidRDefault="003117E2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Pr="00E9603B" w:rsidRDefault="00E9603B" w:rsidP="00E9603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9603B">
              <w:rPr>
                <w:color w:val="000000"/>
                <w:szCs w:val="28"/>
              </w:rPr>
              <w:t xml:space="preserve">Увеличение </w:t>
            </w:r>
            <w:r w:rsidRPr="00E9603B">
              <w:rPr>
                <w:color w:val="000000"/>
                <w:szCs w:val="28"/>
                <w:shd w:val="clear" w:color="auto" w:fill="FFFFFF"/>
              </w:rPr>
              <w:t xml:space="preserve">доли  молодежи </w:t>
            </w:r>
            <w:r w:rsidRPr="00E9603B">
              <w:rPr>
                <w:color w:val="000000"/>
                <w:szCs w:val="28"/>
              </w:rPr>
              <w:t>в возрасте от 14 до 35 лет</w:t>
            </w:r>
            <w:r w:rsidRPr="00E9603B">
              <w:rPr>
                <w:color w:val="000000"/>
                <w:szCs w:val="28"/>
                <w:shd w:val="clear" w:color="auto" w:fill="FFFFFF"/>
              </w:rPr>
              <w:t xml:space="preserve"> вовлеченной в мероприятия различного уровня от общего количества молодежи данного возраста в </w:t>
            </w:r>
            <w:r>
              <w:rPr>
                <w:color w:val="000000"/>
                <w:szCs w:val="28"/>
                <w:shd w:val="clear" w:color="auto" w:fill="FFFFFF"/>
              </w:rPr>
              <w:t xml:space="preserve">Кочевском </w:t>
            </w:r>
            <w:r w:rsidRPr="00E9603B">
              <w:rPr>
                <w:color w:val="000000"/>
                <w:szCs w:val="28"/>
                <w:shd w:val="clear" w:color="auto" w:fill="FFFFFF"/>
              </w:rPr>
              <w:t>муниципальном округе Пермского края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62,9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63,1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63,5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70,0</w:t>
            </w:r>
          </w:p>
        </w:tc>
      </w:tr>
      <w:tr w:rsidR="003117E2" w:rsidRPr="000322BE" w:rsidTr="001B38A7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E2" w:rsidRPr="00E9603B" w:rsidRDefault="00E9603B" w:rsidP="00E9603B">
            <w:pPr>
              <w:jc w:val="center"/>
              <w:rPr>
                <w:szCs w:val="28"/>
              </w:rPr>
            </w:pPr>
            <w:r w:rsidRPr="00E9603B">
              <w:rPr>
                <w:szCs w:val="28"/>
              </w:rPr>
              <w:t xml:space="preserve">Основное мероприятие </w:t>
            </w:r>
            <w:r>
              <w:rPr>
                <w:szCs w:val="28"/>
              </w:rPr>
              <w:t>1</w:t>
            </w:r>
            <w:r w:rsidRPr="00E9603B">
              <w:rPr>
                <w:szCs w:val="28"/>
              </w:rPr>
              <w:t xml:space="preserve"> «Развитие молодежной политики»</w:t>
            </w:r>
          </w:p>
        </w:tc>
      </w:tr>
      <w:tr w:rsidR="003117E2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E2" w:rsidRDefault="00E9603B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E51D2">
              <w:rPr>
                <w:szCs w:val="28"/>
              </w:rPr>
              <w:t>Общее количество проведенных творческих и спортивных мероприятий для молодежи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393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394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7E2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396</w:t>
            </w:r>
          </w:p>
        </w:tc>
      </w:tr>
      <w:tr w:rsidR="00E9603B" w:rsidRPr="000322BE" w:rsidTr="001B38A7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03B" w:rsidRDefault="00E9603B" w:rsidP="00E9603B">
            <w:pPr>
              <w:jc w:val="center"/>
              <w:rPr>
                <w:szCs w:val="28"/>
              </w:rPr>
            </w:pPr>
            <w:r w:rsidRPr="00E9603B">
              <w:rPr>
                <w:szCs w:val="28"/>
              </w:rPr>
              <w:t xml:space="preserve">Основное мероприятие </w:t>
            </w:r>
            <w:r>
              <w:rPr>
                <w:szCs w:val="28"/>
              </w:rPr>
              <w:t>2«</w:t>
            </w:r>
            <w:r w:rsidRPr="00CE51D2">
              <w:rPr>
                <w:szCs w:val="28"/>
              </w:rPr>
              <w:t>Реализация регионального проекта «Социальная активность (Пермский край)»</w:t>
            </w:r>
          </w:p>
        </w:tc>
      </w:tr>
      <w:tr w:rsidR="00E9603B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03B" w:rsidRDefault="00E9603B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Pr="00CE51D2" w:rsidRDefault="00E9603B" w:rsidP="00FF5B8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E51D2">
              <w:rPr>
                <w:szCs w:val="28"/>
              </w:rPr>
              <w:t>Количество молодежи, вовлеченной в добровольческие инициативы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Default="00E9603B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Default="00E9603B" w:rsidP="00FF5B8F">
            <w:pPr>
              <w:ind w:left="114"/>
              <w:jc w:val="center"/>
              <w:rPr>
                <w:szCs w:val="28"/>
              </w:rPr>
            </w:pPr>
            <w:r>
              <w:rPr>
                <w:szCs w:val="28"/>
              </w:rPr>
              <w:t>152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155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Default="00E9603B" w:rsidP="00FF5B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160</w:t>
            </w:r>
          </w:p>
        </w:tc>
      </w:tr>
      <w:tr w:rsidR="00E9603B" w:rsidRPr="000322BE" w:rsidTr="001B38A7">
        <w:trPr>
          <w:trHeight w:val="557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03B" w:rsidRDefault="00E9603B" w:rsidP="00E9603B">
            <w:pPr>
              <w:jc w:val="center"/>
              <w:rPr>
                <w:szCs w:val="28"/>
              </w:rPr>
            </w:pPr>
            <w:r w:rsidRPr="00E9603B">
              <w:rPr>
                <w:szCs w:val="28"/>
              </w:rPr>
              <w:t>Основное мероприятие 3</w:t>
            </w:r>
            <w:r w:rsidRPr="00CE51D2">
              <w:rPr>
                <w:szCs w:val="28"/>
              </w:rPr>
              <w:t xml:space="preserve"> «Развитие культурной деятельности и событийного туризма»</w:t>
            </w:r>
          </w:p>
        </w:tc>
      </w:tr>
      <w:tr w:rsidR="00E9603B" w:rsidRPr="000322BE" w:rsidTr="002A7BFC">
        <w:trPr>
          <w:trHeight w:val="557"/>
        </w:trPr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03B" w:rsidRDefault="00E9603B" w:rsidP="00FF5B8F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Pr="00CE51D2" w:rsidRDefault="00E9603B" w:rsidP="00FF5B8F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Количество проведенных мероприятий для туристов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Default="00E9603B" w:rsidP="00FF5B8F">
            <w:pPr>
              <w:ind w:left="84" w:right="32" w:firstLine="58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Pr="00CE51D2" w:rsidRDefault="00E9603B" w:rsidP="001B38A7">
            <w:pPr>
              <w:widowControl w:val="0"/>
              <w:autoSpaceDE w:val="0"/>
              <w:jc w:val="center"/>
              <w:rPr>
                <w:szCs w:val="28"/>
              </w:rPr>
            </w:pPr>
            <w:r w:rsidRPr="00CE51D2">
              <w:rPr>
                <w:szCs w:val="28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Pr="00CE51D2" w:rsidRDefault="00E9603B" w:rsidP="001B38A7">
            <w:pPr>
              <w:autoSpaceDE w:val="0"/>
              <w:snapToGrid w:val="0"/>
              <w:jc w:val="center"/>
              <w:rPr>
                <w:szCs w:val="28"/>
              </w:rPr>
            </w:pPr>
            <w:r w:rsidRPr="00CE51D2">
              <w:rPr>
                <w:szCs w:val="28"/>
              </w:rPr>
              <w:t>3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Pr="00CE51D2" w:rsidRDefault="00E9603B" w:rsidP="001B38A7">
            <w:pPr>
              <w:autoSpaceDE w:val="0"/>
              <w:snapToGrid w:val="0"/>
              <w:jc w:val="center"/>
              <w:rPr>
                <w:szCs w:val="28"/>
              </w:rPr>
            </w:pPr>
            <w:r w:rsidRPr="00CE51D2">
              <w:rPr>
                <w:szCs w:val="28"/>
              </w:rPr>
              <w:t>3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Pr="00CE51D2" w:rsidRDefault="00E9603B" w:rsidP="001B38A7">
            <w:pPr>
              <w:autoSpaceDE w:val="0"/>
              <w:snapToGrid w:val="0"/>
              <w:jc w:val="center"/>
              <w:rPr>
                <w:szCs w:val="28"/>
              </w:rPr>
            </w:pPr>
            <w:r w:rsidRPr="00CE51D2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03B" w:rsidRPr="00CE51D2" w:rsidRDefault="00E9603B" w:rsidP="001B38A7">
            <w:pPr>
              <w:widowControl w:val="0"/>
              <w:autoSpaceDE w:val="0"/>
              <w:jc w:val="center"/>
              <w:rPr>
                <w:szCs w:val="28"/>
              </w:rPr>
            </w:pPr>
            <w:r w:rsidRPr="00CE51D2">
              <w:rPr>
                <w:szCs w:val="28"/>
              </w:rPr>
              <w:t>5</w:t>
            </w:r>
          </w:p>
        </w:tc>
      </w:tr>
      <w:tr w:rsidR="00324E47" w:rsidRPr="000322BE" w:rsidTr="00FF5B8F">
        <w:trPr>
          <w:trHeight w:val="519"/>
        </w:trPr>
        <w:tc>
          <w:tcPr>
            <w:tcW w:w="27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24E47" w:rsidRPr="000322BE" w:rsidRDefault="00324E47" w:rsidP="00FF5B8F">
            <w:pPr>
              <w:snapToGrid w:val="0"/>
              <w:ind w:left="70"/>
              <w:rPr>
                <w:szCs w:val="28"/>
              </w:rPr>
            </w:pPr>
            <w:r w:rsidRPr="000322BE"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489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24E47" w:rsidRPr="000322BE" w:rsidRDefault="00324E47" w:rsidP="00FF5B8F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Источники финансирования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E47" w:rsidRDefault="00324E47" w:rsidP="00FF5B8F">
            <w:pPr>
              <w:rPr>
                <w:szCs w:val="28"/>
              </w:rPr>
            </w:pPr>
          </w:p>
          <w:p w:rsidR="00324E47" w:rsidRPr="000322BE" w:rsidRDefault="00324E47" w:rsidP="00FF5B8F">
            <w:pPr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Расходы, руб.</w:t>
            </w:r>
          </w:p>
        </w:tc>
      </w:tr>
      <w:tr w:rsidR="00607DBF" w:rsidRPr="000322BE" w:rsidTr="00607DBF">
        <w:trPr>
          <w:trHeight w:val="519"/>
        </w:trPr>
        <w:tc>
          <w:tcPr>
            <w:tcW w:w="276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DBF" w:rsidRPr="000322BE" w:rsidRDefault="00607DBF" w:rsidP="00FF5B8F">
            <w:pPr>
              <w:snapToGrid w:val="0"/>
              <w:rPr>
                <w:szCs w:val="28"/>
              </w:rPr>
            </w:pPr>
          </w:p>
        </w:tc>
        <w:tc>
          <w:tcPr>
            <w:tcW w:w="4892" w:type="dxa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DBF" w:rsidRPr="000322BE" w:rsidRDefault="00607DBF" w:rsidP="00FF5B8F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highlight w:val="yellow"/>
                <w:lang w:eastAsia="zh-C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7DBF" w:rsidRPr="000322BE" w:rsidRDefault="00607DBF" w:rsidP="00FF5B8F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7DBF" w:rsidRPr="000322BE" w:rsidRDefault="00607DBF" w:rsidP="00FF5B8F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7DBF" w:rsidRPr="000322BE" w:rsidRDefault="00607DBF" w:rsidP="00FF5B8F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607DBF" w:rsidRPr="000322BE" w:rsidTr="00607DBF">
        <w:trPr>
          <w:trHeight w:val="519"/>
        </w:trPr>
        <w:tc>
          <w:tcPr>
            <w:tcW w:w="276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4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Всего, 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7DBF" w:rsidRPr="00A334B4" w:rsidRDefault="00607DBF" w:rsidP="00356236">
            <w:pPr>
              <w:jc w:val="center"/>
              <w:rPr>
                <w:color w:val="000000"/>
              </w:rPr>
            </w:pPr>
            <w:r w:rsidRPr="00A334B4">
              <w:rPr>
                <w:color w:val="000000"/>
              </w:rPr>
              <w:t>52</w:t>
            </w:r>
            <w:r w:rsidR="00356236">
              <w:rPr>
                <w:color w:val="000000"/>
              </w:rPr>
              <w:t> 069 431,60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7DBF" w:rsidRPr="00A334B4" w:rsidRDefault="00607DBF" w:rsidP="00356236">
            <w:pPr>
              <w:jc w:val="center"/>
              <w:rPr>
                <w:color w:val="000000"/>
              </w:rPr>
            </w:pPr>
            <w:r w:rsidRPr="00A334B4">
              <w:rPr>
                <w:color w:val="000000"/>
              </w:rPr>
              <w:t>52</w:t>
            </w:r>
            <w:r w:rsidR="00356236">
              <w:rPr>
                <w:color w:val="000000"/>
              </w:rPr>
              <w:t> 090 398,57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A334B4" w:rsidRDefault="00607DBF" w:rsidP="00356236">
            <w:pPr>
              <w:widowControl w:val="0"/>
              <w:autoSpaceDE w:val="0"/>
              <w:ind w:left="73" w:right="55"/>
              <w:jc w:val="center"/>
              <w:rPr>
                <w:color w:val="000000"/>
                <w:szCs w:val="28"/>
              </w:rPr>
            </w:pPr>
            <w:r w:rsidRPr="00A334B4">
              <w:rPr>
                <w:color w:val="000000"/>
              </w:rPr>
              <w:t>51</w:t>
            </w:r>
            <w:r w:rsidR="00356236">
              <w:rPr>
                <w:color w:val="000000"/>
              </w:rPr>
              <w:t> 540 398,57</w:t>
            </w:r>
            <w:r w:rsidRPr="00A334B4">
              <w:rPr>
                <w:color w:val="000000"/>
              </w:rPr>
              <w:t>,57</w:t>
            </w:r>
          </w:p>
        </w:tc>
      </w:tr>
      <w:tr w:rsidR="00607DBF" w:rsidRPr="000322BE" w:rsidTr="00607DBF">
        <w:trPr>
          <w:trHeight w:val="519"/>
        </w:trPr>
        <w:tc>
          <w:tcPr>
            <w:tcW w:w="2763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snapToGrid w:val="0"/>
              <w:rPr>
                <w:szCs w:val="28"/>
              </w:rPr>
            </w:pPr>
          </w:p>
        </w:tc>
        <w:tc>
          <w:tcPr>
            <w:tcW w:w="4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бюджет муниципального округа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5C56AD" w:rsidRDefault="00CC7A8B" w:rsidP="00356236">
            <w:pPr>
              <w:ind w:left="73" w:right="55"/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51 834</w:t>
            </w:r>
            <w:r w:rsidR="00356236">
              <w:rPr>
                <w:szCs w:val="28"/>
              </w:rPr>
              <w:t> 431,60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B25C60" w:rsidRDefault="00607DBF" w:rsidP="00FF5B8F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51 855 398,57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A334B4" w:rsidRDefault="00607DBF" w:rsidP="00FF5B8F">
            <w:pPr>
              <w:widowControl w:val="0"/>
              <w:autoSpaceDE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</w:tr>
      <w:tr w:rsidR="00607DBF" w:rsidRPr="000322BE" w:rsidTr="00607DBF">
        <w:trPr>
          <w:trHeight w:val="519"/>
        </w:trPr>
        <w:tc>
          <w:tcPr>
            <w:tcW w:w="2763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snapToGrid w:val="0"/>
              <w:rPr>
                <w:szCs w:val="28"/>
              </w:rPr>
            </w:pPr>
          </w:p>
        </w:tc>
        <w:tc>
          <w:tcPr>
            <w:tcW w:w="4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краевой бюджет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962AFF" w:rsidRDefault="00356236" w:rsidP="00FF5B8F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</w:t>
            </w:r>
            <w:r w:rsidR="00607DBF">
              <w:rPr>
                <w:color w:val="000000"/>
                <w:szCs w:val="28"/>
              </w:rPr>
              <w:t xml:space="preserve"> 000</w:t>
            </w:r>
            <w:r w:rsidR="00607DBF" w:rsidRPr="00962AFF">
              <w:rPr>
                <w:color w:val="000000"/>
                <w:szCs w:val="28"/>
              </w:rPr>
              <w:t>,00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962AFF" w:rsidRDefault="00356236" w:rsidP="00FF5B8F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</w:t>
            </w:r>
            <w:r w:rsidR="00607DBF">
              <w:rPr>
                <w:color w:val="000000"/>
                <w:szCs w:val="28"/>
              </w:rPr>
              <w:t xml:space="preserve"> 000</w:t>
            </w:r>
            <w:r w:rsidR="00607DBF" w:rsidRPr="00962AFF">
              <w:rPr>
                <w:color w:val="000000"/>
                <w:szCs w:val="28"/>
              </w:rPr>
              <w:t>,00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962AFF" w:rsidRDefault="00356236" w:rsidP="00FF5B8F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235</w:t>
            </w:r>
            <w:r w:rsidR="00607DBF">
              <w:rPr>
                <w:color w:val="000000"/>
                <w:szCs w:val="28"/>
              </w:rPr>
              <w:t xml:space="preserve"> 000,00</w:t>
            </w:r>
          </w:p>
        </w:tc>
      </w:tr>
      <w:tr w:rsidR="00607DBF" w:rsidRPr="000322BE" w:rsidTr="00607DBF">
        <w:trPr>
          <w:trHeight w:val="519"/>
        </w:trPr>
        <w:tc>
          <w:tcPr>
            <w:tcW w:w="2763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snapToGrid w:val="0"/>
              <w:rPr>
                <w:szCs w:val="28"/>
              </w:rPr>
            </w:pPr>
          </w:p>
        </w:tc>
        <w:tc>
          <w:tcPr>
            <w:tcW w:w="4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962AFF" w:rsidRDefault="00607DBF" w:rsidP="00FF5B8F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962AFF">
              <w:rPr>
                <w:color w:val="000000"/>
                <w:szCs w:val="28"/>
              </w:rPr>
              <w:t>0,00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962AFF" w:rsidRDefault="00607DBF" w:rsidP="00FF5B8F">
            <w:pPr>
              <w:ind w:left="73" w:right="55"/>
              <w:jc w:val="center"/>
              <w:rPr>
                <w:color w:val="000000"/>
                <w:szCs w:val="28"/>
              </w:rPr>
            </w:pPr>
            <w:r w:rsidRPr="00962AFF">
              <w:rPr>
                <w:color w:val="000000"/>
                <w:szCs w:val="28"/>
              </w:rPr>
              <w:t>0,00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962AFF" w:rsidRDefault="00607DBF" w:rsidP="00FF5B8F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607DBF" w:rsidRPr="000322BE" w:rsidTr="00607DBF">
        <w:trPr>
          <w:trHeight w:val="70"/>
        </w:trPr>
        <w:tc>
          <w:tcPr>
            <w:tcW w:w="276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snapToGrid w:val="0"/>
              <w:rPr>
                <w:szCs w:val="28"/>
              </w:rPr>
            </w:pPr>
          </w:p>
        </w:tc>
        <w:tc>
          <w:tcPr>
            <w:tcW w:w="4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DBF" w:rsidRPr="000322BE" w:rsidRDefault="00607DBF" w:rsidP="00FF5B8F">
            <w:pPr>
              <w:widowControl w:val="0"/>
              <w:autoSpaceDE w:val="0"/>
              <w:ind w:right="55"/>
              <w:rPr>
                <w:szCs w:val="28"/>
              </w:rPr>
            </w:pPr>
            <w:r w:rsidRPr="000322BE"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0322BE" w:rsidRDefault="00607DBF" w:rsidP="00FF5B8F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0,00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0322BE" w:rsidRDefault="00607DBF" w:rsidP="00FF5B8F">
            <w:pPr>
              <w:ind w:left="73" w:right="55"/>
              <w:jc w:val="center"/>
              <w:rPr>
                <w:szCs w:val="28"/>
              </w:rPr>
            </w:pPr>
            <w:r w:rsidRPr="000322BE">
              <w:rPr>
                <w:szCs w:val="28"/>
              </w:rPr>
              <w:t>0,00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DBF" w:rsidRPr="000322BE" w:rsidRDefault="00607DBF" w:rsidP="00FF5B8F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324E47" w:rsidRPr="000322BE" w:rsidRDefault="00324E47" w:rsidP="00324E47">
      <w:pPr>
        <w:tabs>
          <w:tab w:val="left" w:pos="3270"/>
        </w:tabs>
        <w:rPr>
          <w:szCs w:val="28"/>
        </w:rPr>
      </w:pPr>
    </w:p>
    <w:p w:rsidR="00324E47" w:rsidRDefault="00324E47" w:rsidP="00324E47">
      <w:pPr>
        <w:tabs>
          <w:tab w:val="left" w:pos="3270"/>
        </w:tabs>
        <w:rPr>
          <w:szCs w:val="28"/>
        </w:rPr>
      </w:pPr>
      <w:r w:rsidRPr="000322BE">
        <w:rPr>
          <w:szCs w:val="28"/>
        </w:rPr>
        <w:tab/>
      </w:r>
    </w:p>
    <w:p w:rsidR="00324E47" w:rsidRPr="000322BE" w:rsidRDefault="00324E47" w:rsidP="000322BE">
      <w:pPr>
        <w:tabs>
          <w:tab w:val="left" w:pos="3270"/>
        </w:tabs>
        <w:rPr>
          <w:szCs w:val="28"/>
        </w:rPr>
        <w:sectPr w:rsidR="00324E47" w:rsidRPr="000322BE" w:rsidSect="00833132">
          <w:pgSz w:w="16838" w:h="11906" w:orient="landscape"/>
          <w:pgMar w:top="568" w:right="1134" w:bottom="567" w:left="1134" w:header="720" w:footer="720" w:gutter="0"/>
          <w:cols w:space="720"/>
          <w:docGrid w:linePitch="299"/>
        </w:sectPr>
      </w:pPr>
    </w:p>
    <w:p w:rsidR="000322BE" w:rsidRPr="000322BE" w:rsidRDefault="000322BE" w:rsidP="000322BE">
      <w:pPr>
        <w:contextualSpacing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1. </w:t>
      </w:r>
      <w:r w:rsidRPr="000322BE">
        <w:rPr>
          <w:b/>
          <w:szCs w:val="28"/>
        </w:rPr>
        <w:t>Общая информация</w:t>
      </w:r>
    </w:p>
    <w:p w:rsidR="000322BE" w:rsidRPr="000322BE" w:rsidRDefault="000322BE" w:rsidP="000322BE">
      <w:pPr>
        <w:ind w:left="1434"/>
        <w:contextualSpacing/>
        <w:rPr>
          <w:b/>
          <w:szCs w:val="28"/>
        </w:rPr>
      </w:pPr>
    </w:p>
    <w:p w:rsidR="000322BE" w:rsidRPr="000322BE" w:rsidRDefault="000322BE" w:rsidP="000322B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0322BE">
        <w:rPr>
          <w:rFonts w:eastAsia="Calibri"/>
          <w:szCs w:val="28"/>
        </w:rPr>
        <w:t xml:space="preserve">Основанием для разработки Программы </w:t>
      </w:r>
      <w:r w:rsidRPr="000322BE">
        <w:rPr>
          <w:szCs w:val="28"/>
        </w:rPr>
        <w:t>являются следующие нормативные правовые акты:</w:t>
      </w:r>
    </w:p>
    <w:p w:rsidR="000322BE" w:rsidRPr="000322BE" w:rsidRDefault="000322BE" w:rsidP="000322BE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0322BE">
        <w:rPr>
          <w:rFonts w:eastAsia="Calibri"/>
          <w:szCs w:val="28"/>
        </w:rPr>
        <w:t>- Бюджетный кодекс Российской Федерации;</w:t>
      </w:r>
    </w:p>
    <w:p w:rsidR="000322BE" w:rsidRPr="000322BE" w:rsidRDefault="000322BE" w:rsidP="000322BE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0322BE">
        <w:rPr>
          <w:rFonts w:eastAsia="Calibri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0322BE" w:rsidRPr="000322BE" w:rsidRDefault="000322BE" w:rsidP="000322B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0322BE">
        <w:rPr>
          <w:color w:val="000000"/>
          <w:szCs w:val="28"/>
        </w:rPr>
        <w:t xml:space="preserve">- Устав Кочевского муниципального </w:t>
      </w:r>
      <w:r w:rsidRPr="000322BE">
        <w:rPr>
          <w:szCs w:val="28"/>
        </w:rPr>
        <w:t>округа Пермского края;</w:t>
      </w:r>
    </w:p>
    <w:p w:rsidR="000322BE" w:rsidRPr="000322BE" w:rsidRDefault="000322BE" w:rsidP="000322BE">
      <w:pPr>
        <w:ind w:firstLine="567"/>
        <w:contextualSpacing/>
        <w:jc w:val="both"/>
        <w:rPr>
          <w:szCs w:val="28"/>
        </w:rPr>
      </w:pPr>
      <w:r w:rsidRPr="000322BE">
        <w:rPr>
          <w:szCs w:val="28"/>
        </w:rPr>
        <w:t>- Постановление администрации Кочевского муниципального округа Пермского края от 05.10.2020 № 637-293-01-01 «Об утверждении Порядка разработки, реализации и оценке эффективности муниципальных программ Кочевского муниципального округа».</w:t>
      </w:r>
    </w:p>
    <w:p w:rsidR="000322BE" w:rsidRPr="000322BE" w:rsidRDefault="000322BE" w:rsidP="000322BE">
      <w:pPr>
        <w:ind w:firstLine="567"/>
        <w:contextualSpacing/>
        <w:jc w:val="both"/>
        <w:rPr>
          <w:b/>
          <w:szCs w:val="28"/>
        </w:rPr>
      </w:pPr>
    </w:p>
    <w:p w:rsidR="000322BE" w:rsidRPr="000322BE" w:rsidRDefault="000322BE" w:rsidP="000322BE">
      <w:pPr>
        <w:contextualSpacing/>
        <w:jc w:val="center"/>
        <w:rPr>
          <w:rFonts w:eastAsia="Calibri"/>
          <w:b/>
          <w:szCs w:val="28"/>
          <w:lang w:eastAsia="en-US"/>
        </w:rPr>
      </w:pPr>
      <w:r w:rsidRPr="000322BE">
        <w:rPr>
          <w:b/>
          <w:szCs w:val="28"/>
        </w:rPr>
        <w:t>2.</w:t>
      </w:r>
      <w:r w:rsidRPr="000322BE">
        <w:rPr>
          <w:rFonts w:eastAsia="Calibri"/>
          <w:b/>
          <w:szCs w:val="28"/>
          <w:lang w:eastAsia="en-US"/>
        </w:rPr>
        <w:t xml:space="preserve">  Приоритеты в </w:t>
      </w:r>
      <w:r w:rsidRPr="000322BE">
        <w:rPr>
          <w:b/>
          <w:szCs w:val="28"/>
        </w:rPr>
        <w:t xml:space="preserve">создании условий для устойчивого развития </w:t>
      </w:r>
      <w:r w:rsidRPr="000322BE">
        <w:rPr>
          <w:rFonts w:eastAsia="Calibri"/>
          <w:b/>
          <w:szCs w:val="28"/>
          <w:lang w:eastAsia="en-US"/>
        </w:rPr>
        <w:t xml:space="preserve">Кочевского муниципального округа в сфере культуры, физической культуры и спорта, молодежной политики и туризма, основные цели и задачи Программы </w:t>
      </w:r>
    </w:p>
    <w:p w:rsidR="000322BE" w:rsidRPr="000322BE" w:rsidRDefault="000322BE" w:rsidP="000322BE">
      <w:pPr>
        <w:ind w:left="1074"/>
        <w:contextualSpacing/>
        <w:jc w:val="center"/>
        <w:rPr>
          <w:spacing w:val="2"/>
          <w:szCs w:val="28"/>
        </w:rPr>
      </w:pPr>
    </w:p>
    <w:p w:rsidR="000322BE" w:rsidRPr="000322BE" w:rsidRDefault="000322BE" w:rsidP="000322BE">
      <w:pPr>
        <w:shd w:val="clear" w:color="auto" w:fill="FFFFFF"/>
        <w:ind w:firstLine="567"/>
        <w:jc w:val="both"/>
        <w:rPr>
          <w:spacing w:val="2"/>
          <w:szCs w:val="28"/>
        </w:rPr>
      </w:pPr>
      <w:r w:rsidRPr="000322BE">
        <w:rPr>
          <w:spacing w:val="2"/>
          <w:szCs w:val="28"/>
        </w:rPr>
        <w:t>Муниципальная программа разработана с учетом основных направлений и приоритетов основной деятельности в сфере культуры, физической культуры и спорта, молодежной политики и туризма.</w:t>
      </w:r>
    </w:p>
    <w:p w:rsidR="000322BE" w:rsidRPr="000322BE" w:rsidRDefault="000322BE" w:rsidP="000322BE">
      <w:pPr>
        <w:shd w:val="clear" w:color="auto" w:fill="FFFFFF"/>
        <w:ind w:firstLine="567"/>
        <w:jc w:val="both"/>
        <w:rPr>
          <w:color w:val="000000"/>
          <w:szCs w:val="28"/>
        </w:rPr>
      </w:pPr>
      <w:r w:rsidRPr="000322BE">
        <w:rPr>
          <w:color w:val="000000"/>
          <w:szCs w:val="28"/>
        </w:rPr>
        <w:t>В рамках выполнения президентского Указа «О национальных целях и стратегических задачах развития Российской Федерации на период до 2024 года», реализация которого началась 1 января 2019 года, разработаны показатели нацпроектов «Культура» и «Демография».</w:t>
      </w:r>
    </w:p>
    <w:p w:rsidR="000322BE" w:rsidRPr="000322BE" w:rsidRDefault="000322BE" w:rsidP="000322BE">
      <w:pPr>
        <w:shd w:val="clear" w:color="auto" w:fill="FFFFFF"/>
        <w:ind w:firstLine="567"/>
        <w:jc w:val="both"/>
        <w:rPr>
          <w:spacing w:val="-2"/>
          <w:szCs w:val="28"/>
        </w:rPr>
      </w:pPr>
      <w:r w:rsidRPr="000322BE">
        <w:rPr>
          <w:spacing w:val="-2"/>
          <w:szCs w:val="28"/>
        </w:rPr>
        <w:t>Основная идеология националь</w:t>
      </w:r>
      <w:r w:rsidR="000C27EF">
        <w:rPr>
          <w:spacing w:val="-2"/>
          <w:szCs w:val="28"/>
        </w:rPr>
        <w:t>ного проекта «Культура»</w:t>
      </w:r>
      <w:r w:rsidRPr="000322BE">
        <w:rPr>
          <w:spacing w:val="-2"/>
          <w:szCs w:val="28"/>
        </w:rPr>
        <w:t xml:space="preserve"> - обеспечить максимальную доступность к культурным благам, что позволит гражданам, как воспринимать культурные ценности, так и участвовать в их создании. Цель: увеличить на 15% число посещений организаций культуры и в 5 раз число обращений к цифровым ресурсам культуры. Показатели отличаются от показателей, включенных в Стратегию социально-экономического развития Кочевского муниципального округа, так как доведены до показателей Соглашений между Министерством физической культуры и спорта Пермского края и администрации муниципального округа, и Министерством культуры Пермского края, и администрацией муниципального округа.</w:t>
      </w:r>
    </w:p>
    <w:p w:rsidR="000322BE" w:rsidRPr="000322BE" w:rsidRDefault="000322BE" w:rsidP="000322BE">
      <w:pPr>
        <w:shd w:val="clear" w:color="auto" w:fill="FFFFFF"/>
        <w:ind w:firstLine="567"/>
        <w:jc w:val="both"/>
        <w:rPr>
          <w:spacing w:val="-2"/>
          <w:szCs w:val="28"/>
        </w:rPr>
      </w:pPr>
      <w:r w:rsidRPr="000322BE">
        <w:rPr>
          <w:spacing w:val="-2"/>
          <w:szCs w:val="28"/>
        </w:rPr>
        <w:t>Показатели будут достигнуты за счёт модернизации культурной среды путём создания и реновации объектов культуры, широкой поддержки творческих инициатив граждан и организаций, культурно-просветительских проектов, переподготовки специалистов сферы культуры, развития волонтёрского движения и внедрения информационных технологий. Для достижения целей сформировано три федеральных проекта: «Культурная среда», «Творческие люди» и «Цифровая культура».</w:t>
      </w:r>
    </w:p>
    <w:p w:rsidR="000322BE" w:rsidRPr="000322BE" w:rsidRDefault="000322BE" w:rsidP="000322BE">
      <w:pPr>
        <w:shd w:val="clear" w:color="auto" w:fill="FFFFFF"/>
        <w:ind w:firstLine="567"/>
        <w:jc w:val="both"/>
        <w:rPr>
          <w:spacing w:val="-2"/>
          <w:szCs w:val="28"/>
        </w:rPr>
      </w:pPr>
      <w:r w:rsidRPr="000322BE">
        <w:rPr>
          <w:spacing w:val="-2"/>
          <w:szCs w:val="28"/>
        </w:rPr>
        <w:t xml:space="preserve">Для исполнения нацпроекта «Демография» по направлению «Физическая культура и спорт» основная задача – реализация регионального проекта «Создание для всех категорий и групп населения условий для занятия физической культурой и </w:t>
      </w:r>
      <w:r w:rsidRPr="000322BE">
        <w:rPr>
          <w:spacing w:val="-2"/>
          <w:szCs w:val="28"/>
        </w:rPr>
        <w:lastRenderedPageBreak/>
        <w:t xml:space="preserve">спортом, массовым спортом, в том числе повышение уровня обеспеченности населения объектами спорта, а также подготовка спортивного резерва». </w:t>
      </w:r>
    </w:p>
    <w:p w:rsidR="000322BE" w:rsidRPr="000322BE" w:rsidRDefault="003C1089" w:rsidP="000322BE">
      <w:pPr>
        <w:ind w:firstLine="567"/>
        <w:contextualSpacing/>
        <w:jc w:val="both"/>
        <w:rPr>
          <w:b/>
          <w:szCs w:val="28"/>
        </w:rPr>
      </w:pPr>
      <w:r>
        <w:rPr>
          <w:b/>
          <w:spacing w:val="2"/>
          <w:szCs w:val="28"/>
        </w:rPr>
        <w:t>Цель</w:t>
      </w:r>
      <w:r w:rsidR="000322BE" w:rsidRPr="000322BE">
        <w:rPr>
          <w:b/>
          <w:spacing w:val="2"/>
          <w:szCs w:val="28"/>
        </w:rPr>
        <w:t xml:space="preserve"> программы</w:t>
      </w:r>
      <w:r>
        <w:rPr>
          <w:b/>
          <w:spacing w:val="2"/>
          <w:szCs w:val="28"/>
        </w:rPr>
        <w:t xml:space="preserve"> - </w:t>
      </w:r>
      <w:r w:rsidRPr="00806F1D">
        <w:t xml:space="preserve">Создание условий для развития культуры, </w:t>
      </w:r>
      <w:r w:rsidRPr="002A7BFC">
        <w:rPr>
          <w:szCs w:val="28"/>
        </w:rPr>
        <w:t>физической культуры и спорта, молодежной политики и туризма в Кочевском муниципальном округе</w:t>
      </w:r>
      <w:r>
        <w:rPr>
          <w:szCs w:val="28"/>
        </w:rPr>
        <w:t>.</w:t>
      </w:r>
    </w:p>
    <w:p w:rsidR="000322BE" w:rsidRPr="000322BE" w:rsidRDefault="000322BE" w:rsidP="000322BE">
      <w:pPr>
        <w:ind w:firstLine="567"/>
        <w:contextualSpacing/>
        <w:jc w:val="both"/>
        <w:rPr>
          <w:bCs/>
          <w:szCs w:val="28"/>
          <w:shd w:val="clear" w:color="auto" w:fill="FFFFFF"/>
        </w:rPr>
      </w:pPr>
      <w:r w:rsidRPr="000322BE">
        <w:rPr>
          <w:b/>
          <w:szCs w:val="28"/>
        </w:rPr>
        <w:t>Задачи программы</w:t>
      </w:r>
      <w:r w:rsidRPr="000322BE">
        <w:rPr>
          <w:szCs w:val="28"/>
        </w:rPr>
        <w:t>:</w:t>
      </w:r>
    </w:p>
    <w:p w:rsidR="003C1089" w:rsidRPr="000322BE" w:rsidRDefault="003C1089" w:rsidP="003C1089">
      <w:pPr>
        <w:tabs>
          <w:tab w:val="left" w:pos="107"/>
        </w:tabs>
        <w:suppressAutoHyphens/>
        <w:ind w:right="142" w:firstLine="567"/>
        <w:jc w:val="both"/>
        <w:rPr>
          <w:bCs/>
          <w:szCs w:val="28"/>
          <w:shd w:val="clear" w:color="auto" w:fill="FFFFFF"/>
          <w:lang w:eastAsia="zh-CN"/>
        </w:rPr>
      </w:pPr>
      <w:r>
        <w:rPr>
          <w:bCs/>
          <w:szCs w:val="28"/>
          <w:shd w:val="clear" w:color="auto" w:fill="FFFFFF"/>
          <w:lang w:eastAsia="zh-CN"/>
        </w:rPr>
        <w:t xml:space="preserve">- </w:t>
      </w:r>
      <w:r w:rsidRPr="000322BE">
        <w:rPr>
          <w:bCs/>
          <w:szCs w:val="28"/>
          <w:shd w:val="clear" w:color="auto" w:fill="FFFFFF"/>
          <w:lang w:eastAsia="zh-CN"/>
        </w:rPr>
        <w:t>Создание условий для организации культурно-досуговой деятельности и предоставления услуг учреждениями культуры на территории Кочевского муниципального округа;</w:t>
      </w:r>
    </w:p>
    <w:p w:rsidR="003C1089" w:rsidRPr="000322BE" w:rsidRDefault="003C1089" w:rsidP="003C1089">
      <w:pPr>
        <w:tabs>
          <w:tab w:val="left" w:pos="107"/>
          <w:tab w:val="left" w:pos="1418"/>
        </w:tabs>
        <w:ind w:right="142"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0322BE">
        <w:rPr>
          <w:szCs w:val="28"/>
        </w:rPr>
        <w:t>Распространение среди населения историко-краеведческих, правовых, экологических, информационных знаний, содействие нравственному развитию подрастающего поколения, повышению образовательного уровня, творческих способностей подрастающего поколения;</w:t>
      </w:r>
    </w:p>
    <w:p w:rsidR="003C1089" w:rsidRPr="000322BE" w:rsidRDefault="003C1089" w:rsidP="003C1089">
      <w:pPr>
        <w:tabs>
          <w:tab w:val="left" w:pos="107"/>
        </w:tabs>
        <w:suppressAutoHyphens/>
        <w:ind w:right="142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- </w:t>
      </w:r>
      <w:r w:rsidRPr="000322BE">
        <w:rPr>
          <w:szCs w:val="28"/>
          <w:lang w:eastAsia="zh-CN"/>
        </w:rPr>
        <w:t>Создание условий для организации музейного дела на территории Кочевского муниципального округа, организация выставочной деятельности</w:t>
      </w:r>
      <w:r w:rsidRPr="000322BE">
        <w:rPr>
          <w:szCs w:val="28"/>
          <w:shd w:val="clear" w:color="auto" w:fill="FFFFFF"/>
          <w:lang w:eastAsia="zh-CN"/>
        </w:rPr>
        <w:t>;</w:t>
      </w:r>
    </w:p>
    <w:p w:rsidR="003C1089" w:rsidRPr="000322BE" w:rsidRDefault="003C1089" w:rsidP="003C1089">
      <w:pPr>
        <w:tabs>
          <w:tab w:val="left" w:pos="107"/>
        </w:tabs>
        <w:suppressAutoHyphens/>
        <w:ind w:right="142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- </w:t>
      </w:r>
      <w:r w:rsidRPr="000322BE">
        <w:rPr>
          <w:szCs w:val="28"/>
          <w:lang w:eastAsia="zh-CN"/>
        </w:rPr>
        <w:t>Создание условий для развития физической культуры и массового спорта на территории Кочевского муниципального округа;</w:t>
      </w:r>
    </w:p>
    <w:p w:rsidR="003C1089" w:rsidRPr="000322BE" w:rsidRDefault="003C1089" w:rsidP="003C1089">
      <w:pPr>
        <w:tabs>
          <w:tab w:val="left" w:pos="107"/>
        </w:tabs>
        <w:suppressAutoHyphens/>
        <w:ind w:right="142" w:firstLine="567"/>
        <w:jc w:val="both"/>
        <w:rPr>
          <w:szCs w:val="28"/>
          <w:lang w:eastAsia="zh-CN"/>
        </w:rPr>
      </w:pPr>
      <w:r>
        <w:rPr>
          <w:szCs w:val="28"/>
        </w:rPr>
        <w:t xml:space="preserve">- </w:t>
      </w:r>
      <w:r w:rsidRPr="000322BE">
        <w:rPr>
          <w:szCs w:val="28"/>
        </w:rPr>
        <w:t>Содействие нравственному, интеллектуальному развитию молодых граждан, привлечению к участию в общественной жизни;</w:t>
      </w:r>
    </w:p>
    <w:p w:rsidR="003C1089" w:rsidRDefault="003C1089" w:rsidP="003C1089">
      <w:pPr>
        <w:ind w:firstLine="567"/>
        <w:contextualSpacing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- </w:t>
      </w:r>
      <w:r w:rsidRPr="000322BE">
        <w:rPr>
          <w:szCs w:val="28"/>
          <w:lang w:eastAsia="zh-CN"/>
        </w:rPr>
        <w:t>Увеличение туристической привлекательности территории для увеличения туристического потока</w:t>
      </w:r>
      <w:r>
        <w:rPr>
          <w:szCs w:val="28"/>
          <w:lang w:eastAsia="zh-CN"/>
        </w:rPr>
        <w:t>.</w:t>
      </w:r>
    </w:p>
    <w:p w:rsidR="000322BE" w:rsidRPr="000322BE" w:rsidRDefault="000322BE" w:rsidP="003C1089">
      <w:pPr>
        <w:ind w:firstLine="567"/>
        <w:contextualSpacing/>
        <w:jc w:val="both"/>
        <w:rPr>
          <w:spacing w:val="2"/>
          <w:szCs w:val="28"/>
        </w:rPr>
      </w:pPr>
      <w:r w:rsidRPr="000322BE">
        <w:rPr>
          <w:spacing w:val="2"/>
          <w:szCs w:val="28"/>
        </w:rPr>
        <w:t>Источниками информации по целевым показателям эффективности реализации муниципальных подпрограмм являются данные, которые устанавливаются в соответствии с муниципальным заданием по согласованию с отделом культуры администрации Кочевского муниципального округа и с учетом фактических возможностей исполнителей (отдела культуры и учреждений культуры).</w:t>
      </w:r>
    </w:p>
    <w:p w:rsidR="000322BE" w:rsidRPr="000322BE" w:rsidRDefault="000322BE" w:rsidP="000322BE">
      <w:pPr>
        <w:autoSpaceDE w:val="0"/>
        <w:ind w:firstLine="567"/>
        <w:contextualSpacing/>
        <w:jc w:val="both"/>
        <w:rPr>
          <w:spacing w:val="2"/>
          <w:szCs w:val="28"/>
        </w:rPr>
      </w:pPr>
      <w:r w:rsidRPr="000322BE">
        <w:rPr>
          <w:spacing w:val="2"/>
          <w:szCs w:val="28"/>
        </w:rPr>
        <w:t xml:space="preserve">Главными качественными </w:t>
      </w:r>
      <w:r w:rsidRPr="000322BE">
        <w:rPr>
          <w:i/>
          <w:spacing w:val="2"/>
          <w:szCs w:val="28"/>
        </w:rPr>
        <w:t xml:space="preserve">результатами </w:t>
      </w:r>
      <w:r w:rsidRPr="000322BE">
        <w:rPr>
          <w:spacing w:val="2"/>
          <w:szCs w:val="28"/>
        </w:rPr>
        <w:t>реализации муниципальной программы будут:</w:t>
      </w:r>
    </w:p>
    <w:p w:rsidR="000322BE" w:rsidRPr="000322BE" w:rsidRDefault="000322BE" w:rsidP="000322BE">
      <w:pPr>
        <w:tabs>
          <w:tab w:val="left" w:pos="851"/>
        </w:tabs>
        <w:suppressAutoHyphens/>
        <w:autoSpaceDE w:val="0"/>
        <w:ind w:firstLine="567"/>
        <w:contextualSpacing/>
        <w:jc w:val="both"/>
        <w:rPr>
          <w:bCs/>
          <w:szCs w:val="28"/>
          <w:lang w:eastAsia="zh-CN"/>
        </w:rPr>
      </w:pPr>
      <w:r w:rsidRPr="000322BE">
        <w:rPr>
          <w:bCs/>
          <w:szCs w:val="28"/>
          <w:lang w:eastAsia="zh-CN"/>
        </w:rPr>
        <w:t>- Повышение эффективности и результативности деятельности сферы культуры в Кочевском муниципальном округе;</w:t>
      </w:r>
    </w:p>
    <w:p w:rsidR="000322BE" w:rsidRPr="000322BE" w:rsidRDefault="000322BE" w:rsidP="000322BE">
      <w:pPr>
        <w:shd w:val="clear" w:color="auto" w:fill="FFFFFF"/>
        <w:tabs>
          <w:tab w:val="left" w:pos="851"/>
        </w:tabs>
        <w:suppressAutoHyphens/>
        <w:ind w:firstLine="567"/>
        <w:contextualSpacing/>
        <w:jc w:val="both"/>
        <w:rPr>
          <w:bCs/>
          <w:szCs w:val="28"/>
          <w:lang w:eastAsia="zh-CN"/>
        </w:rPr>
      </w:pPr>
      <w:r w:rsidRPr="000322BE">
        <w:rPr>
          <w:bCs/>
          <w:szCs w:val="28"/>
          <w:lang w:eastAsia="zh-CN"/>
        </w:rPr>
        <w:t>- Создание благоприятных условий для творческой деятельности и самореализации жителей округа, разнообразие и доступность предлагаемых услуг и мероприятий в сфере культуры;</w:t>
      </w:r>
    </w:p>
    <w:p w:rsidR="000322BE" w:rsidRPr="000322BE" w:rsidRDefault="000322BE" w:rsidP="000322BE">
      <w:pPr>
        <w:shd w:val="clear" w:color="auto" w:fill="FFFFFF"/>
        <w:tabs>
          <w:tab w:val="left" w:pos="851"/>
        </w:tabs>
        <w:suppressAutoHyphens/>
        <w:ind w:firstLine="567"/>
        <w:contextualSpacing/>
        <w:jc w:val="both"/>
        <w:rPr>
          <w:bCs/>
          <w:szCs w:val="28"/>
          <w:lang w:eastAsia="zh-CN"/>
        </w:rPr>
      </w:pPr>
      <w:r w:rsidRPr="000322BE">
        <w:rPr>
          <w:bCs/>
          <w:szCs w:val="28"/>
          <w:lang w:eastAsia="zh-CN"/>
        </w:rPr>
        <w:t>- Укрепление духовной общности, сохранение и развитие национальной культуры, популяризация истории и традиций народа, проживающего на территории Кочевского муниципального округа;</w:t>
      </w:r>
    </w:p>
    <w:p w:rsidR="000322BE" w:rsidRPr="000322BE" w:rsidRDefault="000322BE" w:rsidP="000322BE">
      <w:pPr>
        <w:tabs>
          <w:tab w:val="left" w:pos="851"/>
        </w:tabs>
        <w:suppressAutoHyphens/>
        <w:autoSpaceDE w:val="0"/>
        <w:ind w:firstLine="567"/>
        <w:contextualSpacing/>
        <w:jc w:val="both"/>
        <w:rPr>
          <w:spacing w:val="2"/>
          <w:szCs w:val="28"/>
          <w:lang w:eastAsia="zh-CN"/>
        </w:rPr>
      </w:pPr>
      <w:r w:rsidRPr="000322BE">
        <w:rPr>
          <w:bCs/>
          <w:szCs w:val="28"/>
          <w:lang w:eastAsia="zh-CN"/>
        </w:rPr>
        <w:t>- Удовлетворение потребностей населения Кочевского муниципального округа в библиотечных услугах, повышение их качества и доступности;</w:t>
      </w:r>
    </w:p>
    <w:p w:rsidR="000322BE" w:rsidRPr="000322BE" w:rsidRDefault="000322BE" w:rsidP="000322BE">
      <w:pPr>
        <w:ind w:right="139" w:firstLine="567"/>
        <w:jc w:val="both"/>
        <w:rPr>
          <w:szCs w:val="28"/>
        </w:rPr>
      </w:pPr>
      <w:r w:rsidRPr="000322BE">
        <w:rPr>
          <w:szCs w:val="28"/>
        </w:rPr>
        <w:t>- Содействие нравственному, интеллектуальному развитию молодых граждан, привлечению к участию в общественной жизни и содействие в воспитании молодых граждан в духе патриотизма, уважения к другим народам, родному краю;</w:t>
      </w:r>
    </w:p>
    <w:p w:rsidR="000322BE" w:rsidRPr="000322BE" w:rsidRDefault="000322BE" w:rsidP="000322BE">
      <w:pPr>
        <w:tabs>
          <w:tab w:val="left" w:pos="851"/>
        </w:tabs>
        <w:suppressAutoHyphens/>
        <w:autoSpaceDE w:val="0"/>
        <w:ind w:firstLine="567"/>
        <w:contextualSpacing/>
        <w:jc w:val="both"/>
        <w:rPr>
          <w:spacing w:val="2"/>
          <w:szCs w:val="28"/>
          <w:lang w:eastAsia="zh-CN"/>
        </w:rPr>
      </w:pPr>
      <w:r w:rsidRPr="000322BE">
        <w:rPr>
          <w:szCs w:val="28"/>
          <w:lang w:eastAsia="zh-CN"/>
        </w:rPr>
        <w:t>-  Увеличение туристического потока на территории округа.</w:t>
      </w:r>
    </w:p>
    <w:p w:rsidR="000322BE" w:rsidRPr="000322BE" w:rsidRDefault="000322BE" w:rsidP="000322BE">
      <w:pPr>
        <w:tabs>
          <w:tab w:val="left" w:pos="851"/>
        </w:tabs>
        <w:suppressAutoHyphens/>
        <w:autoSpaceDE w:val="0"/>
        <w:ind w:firstLine="567"/>
        <w:contextualSpacing/>
        <w:jc w:val="both"/>
        <w:rPr>
          <w:spacing w:val="2"/>
          <w:szCs w:val="28"/>
          <w:lang w:eastAsia="zh-CN"/>
        </w:rPr>
      </w:pPr>
      <w:r w:rsidRPr="000322BE">
        <w:rPr>
          <w:szCs w:val="28"/>
          <w:lang w:eastAsia="zh-CN"/>
        </w:rPr>
        <w:t>- Выполнение показателей по нацпроектам.</w:t>
      </w:r>
    </w:p>
    <w:p w:rsidR="003C1089" w:rsidRDefault="003C1089" w:rsidP="006D5EFB">
      <w:pPr>
        <w:contextualSpacing/>
        <w:rPr>
          <w:rFonts w:eastAsia="Calibri"/>
          <w:b/>
          <w:szCs w:val="28"/>
          <w:lang w:eastAsia="en-US"/>
        </w:rPr>
      </w:pPr>
    </w:p>
    <w:p w:rsidR="000322BE" w:rsidRPr="000322BE" w:rsidRDefault="006D5EFB" w:rsidP="003C1089">
      <w:pPr>
        <w:ind w:left="714"/>
        <w:contextualSpacing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lastRenderedPageBreak/>
        <w:t>3</w:t>
      </w:r>
      <w:r w:rsidR="003C1089">
        <w:rPr>
          <w:rFonts w:eastAsia="Calibri"/>
          <w:b/>
          <w:szCs w:val="28"/>
          <w:lang w:eastAsia="en-US"/>
        </w:rPr>
        <w:t xml:space="preserve">. </w:t>
      </w:r>
      <w:r w:rsidR="000322BE" w:rsidRPr="000322BE">
        <w:rPr>
          <w:rFonts w:eastAsia="Calibri"/>
          <w:b/>
          <w:szCs w:val="28"/>
          <w:lang w:eastAsia="en-US"/>
        </w:rPr>
        <w:t>Механизм реализации и осуществления контроля реализации муниципальной программы</w:t>
      </w:r>
    </w:p>
    <w:p w:rsidR="000322BE" w:rsidRPr="000322BE" w:rsidRDefault="000322BE" w:rsidP="000322BE">
      <w:pPr>
        <w:ind w:left="1074"/>
        <w:contextualSpacing/>
        <w:rPr>
          <w:szCs w:val="28"/>
        </w:rPr>
      </w:pP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>Муниципальным заказчиком и разработчиком Программы является Администрация Кочевского муниципального округа (далее – Администрация муниципального округа). Администрация Кочевского муниципального округа ежегодно уточняет целевые показатели и затраты по программным мероприятиям.</w:t>
      </w: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 xml:space="preserve">Администрация муниципального округа: </w:t>
      </w: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>- координирует своевременную подготовку проектной документации на строительство (реконструкцию) объектов социальной и инженерной инфраструктуры, осуществляемое в рамках реализации Программы;</w:t>
      </w: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>- вносит предложения по уточнению затрат по мероприятиям Программы на очередной финансовый год;</w:t>
      </w: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>- заключает соглашения с уполномоченным органом исполнительной власти субъекта Российской Федерации о предоставлении субсидий на софинансирование мероприятий Программы;</w:t>
      </w: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>- осуществляет ведение ежеквартальной отчетности о реализации мероприятий Программы;</w:t>
      </w: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>- осуществляет подготовку информации о ходе реализации мероприятий Программы;</w:t>
      </w:r>
    </w:p>
    <w:p w:rsidR="000322BE" w:rsidRPr="000322BE" w:rsidRDefault="000322BE" w:rsidP="000322BE">
      <w:pPr>
        <w:tabs>
          <w:tab w:val="num" w:pos="0"/>
        </w:tabs>
        <w:ind w:firstLine="567"/>
        <w:jc w:val="both"/>
        <w:rPr>
          <w:szCs w:val="28"/>
        </w:rPr>
      </w:pPr>
      <w:r w:rsidRPr="000322BE">
        <w:rPr>
          <w:szCs w:val="28"/>
        </w:rPr>
        <w:t xml:space="preserve">- организует размещение на официальном сайте муниципального </w:t>
      </w:r>
      <w:r w:rsidR="000C27EF">
        <w:rPr>
          <w:szCs w:val="28"/>
        </w:rPr>
        <w:t>округа</w:t>
      </w:r>
      <w:r w:rsidRPr="000322BE">
        <w:rPr>
          <w:szCs w:val="28"/>
        </w:rPr>
        <w:t xml:space="preserve"> в информационно-телекоммуникационной сети «Интернет» информации о ходе и результатах реализации мероприятий Программы.</w:t>
      </w:r>
    </w:p>
    <w:p w:rsidR="000322BE" w:rsidRPr="000322BE" w:rsidRDefault="000322BE" w:rsidP="000322BE">
      <w:pPr>
        <w:ind w:firstLine="567"/>
        <w:jc w:val="both"/>
        <w:rPr>
          <w:szCs w:val="28"/>
        </w:rPr>
      </w:pPr>
      <w:r w:rsidRPr="000322BE">
        <w:rPr>
          <w:szCs w:val="28"/>
        </w:rPr>
        <w:t xml:space="preserve">Контроль за реализацией Программы </w:t>
      </w:r>
      <w:r w:rsidRPr="000322BE">
        <w:rPr>
          <w:iCs/>
          <w:szCs w:val="28"/>
        </w:rPr>
        <w:t xml:space="preserve">в пределах своих полномочий осуществляет Дума Кочевского муниципального округа Пермского края, Контрольно-счетная палата Пермского края, </w:t>
      </w:r>
      <w:r w:rsidRPr="000322BE">
        <w:rPr>
          <w:szCs w:val="28"/>
        </w:rPr>
        <w:t>администрация Кочевского муниципального округа, управление финансов и налоговой политики администрации Кочевского муниципального округа.</w:t>
      </w:r>
    </w:p>
    <w:p w:rsidR="000322BE" w:rsidRPr="000322BE" w:rsidRDefault="000322BE" w:rsidP="000322BE">
      <w:pPr>
        <w:ind w:firstLine="714"/>
        <w:jc w:val="both"/>
        <w:rPr>
          <w:szCs w:val="28"/>
        </w:rPr>
      </w:pPr>
    </w:p>
    <w:p w:rsidR="000322BE" w:rsidRPr="000322BE" w:rsidRDefault="006D5EFB" w:rsidP="000322BE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4</w:t>
      </w:r>
      <w:r w:rsidR="000322BE" w:rsidRPr="000322BE">
        <w:rPr>
          <w:b/>
          <w:szCs w:val="28"/>
        </w:rPr>
        <w:t>. Информация по финансовому обеспечению муниципальной программы</w:t>
      </w:r>
    </w:p>
    <w:p w:rsidR="000322BE" w:rsidRPr="000322BE" w:rsidRDefault="000322BE" w:rsidP="000322BE">
      <w:pPr>
        <w:ind w:firstLine="714"/>
        <w:contextualSpacing/>
        <w:jc w:val="center"/>
        <w:rPr>
          <w:spacing w:val="2"/>
          <w:szCs w:val="28"/>
        </w:rPr>
      </w:pPr>
    </w:p>
    <w:p w:rsidR="000322BE" w:rsidRDefault="000322BE" w:rsidP="000322BE">
      <w:pPr>
        <w:tabs>
          <w:tab w:val="left" w:pos="1134"/>
        </w:tabs>
        <w:autoSpaceDE w:val="0"/>
        <w:ind w:firstLine="567"/>
        <w:contextualSpacing/>
        <w:jc w:val="both"/>
      </w:pPr>
      <w:r w:rsidRPr="000322BE">
        <w:t>Финансовое обеспечение реализации муниципальной программы за счет средств бюджетаКочевского муниципального округа</w:t>
      </w:r>
      <w:r>
        <w:t xml:space="preserve">, </w:t>
      </w:r>
      <w:r w:rsidRPr="000322BE">
        <w:t>бюджета Пермского края</w:t>
      </w:r>
      <w:r>
        <w:t xml:space="preserve"> и федерального бюджета</w:t>
      </w:r>
      <w:r w:rsidR="00607DBF">
        <w:t xml:space="preserve"> отражено в приложении 1</w:t>
      </w:r>
      <w:r>
        <w:t xml:space="preserve"> к муниципальной программе.</w:t>
      </w:r>
    </w:p>
    <w:p w:rsidR="000322BE" w:rsidRPr="000322BE" w:rsidRDefault="000322BE" w:rsidP="000322BE">
      <w:pPr>
        <w:tabs>
          <w:tab w:val="left" w:pos="1134"/>
        </w:tabs>
        <w:autoSpaceDE w:val="0"/>
        <w:ind w:firstLine="567"/>
        <w:contextualSpacing/>
        <w:jc w:val="both"/>
        <w:rPr>
          <w:szCs w:val="28"/>
        </w:rPr>
      </w:pPr>
      <w:r w:rsidRPr="000322BE">
        <w:rPr>
          <w:color w:val="000000"/>
          <w:szCs w:val="28"/>
        </w:rPr>
        <w:t xml:space="preserve">Объем финансирования подпрограмм определяется ежегодно при формировании бюджета Кочевского муниципального округа и утверждается решением </w:t>
      </w:r>
      <w:r w:rsidRPr="000322BE">
        <w:rPr>
          <w:szCs w:val="28"/>
        </w:rPr>
        <w:t>Думы Кочевского муниципального округа о б</w:t>
      </w:r>
      <w:r w:rsidRPr="000322BE">
        <w:rPr>
          <w:color w:val="000000"/>
          <w:szCs w:val="28"/>
        </w:rPr>
        <w:t xml:space="preserve">юджете Кочевского муниципального округа на соответствующий финансовый год и плановый период. По результатам ежегодной оценки эффективности и результативности реализации </w:t>
      </w:r>
      <w:r w:rsidRPr="000322BE">
        <w:rPr>
          <w:color w:val="000000"/>
          <w:szCs w:val="28"/>
        </w:rPr>
        <w:lastRenderedPageBreak/>
        <w:t>подпрограмм возможно перераспределение объемов средств, предусмотренных на их реализацию по направлениям, отдельным мероприятиям и годам</w:t>
      </w:r>
      <w:r w:rsidRPr="000322BE">
        <w:rPr>
          <w:szCs w:val="28"/>
        </w:rPr>
        <w:t>.</w:t>
      </w:r>
    </w:p>
    <w:p w:rsidR="000322BE" w:rsidRDefault="000322BE" w:rsidP="000322BE">
      <w:pPr>
        <w:ind w:firstLine="714"/>
        <w:contextualSpacing/>
        <w:jc w:val="center"/>
        <w:rPr>
          <w:b/>
          <w:szCs w:val="28"/>
        </w:rPr>
      </w:pPr>
    </w:p>
    <w:p w:rsidR="000322BE" w:rsidRPr="000322BE" w:rsidRDefault="006D5EFB" w:rsidP="000322BE">
      <w:pPr>
        <w:ind w:firstLine="714"/>
        <w:contextualSpacing/>
        <w:jc w:val="center"/>
        <w:rPr>
          <w:b/>
          <w:szCs w:val="28"/>
        </w:rPr>
      </w:pPr>
      <w:r>
        <w:rPr>
          <w:b/>
          <w:szCs w:val="28"/>
        </w:rPr>
        <w:t>5</w:t>
      </w:r>
      <w:r w:rsidR="000322BE" w:rsidRPr="000322BE">
        <w:rPr>
          <w:b/>
          <w:szCs w:val="28"/>
        </w:rPr>
        <w:t>. Методика оценки муниципальной программы</w:t>
      </w:r>
    </w:p>
    <w:p w:rsidR="000322BE" w:rsidRPr="000322BE" w:rsidRDefault="000322BE" w:rsidP="000322BE">
      <w:pPr>
        <w:ind w:firstLine="714"/>
        <w:contextualSpacing/>
        <w:jc w:val="center"/>
        <w:rPr>
          <w:szCs w:val="28"/>
        </w:rPr>
      </w:pPr>
    </w:p>
    <w:p w:rsidR="000322BE" w:rsidRPr="000322BE" w:rsidRDefault="000322BE" w:rsidP="00607DBF">
      <w:pPr>
        <w:ind w:firstLine="567"/>
        <w:contextualSpacing/>
        <w:jc w:val="both"/>
        <w:rPr>
          <w:szCs w:val="28"/>
        </w:rPr>
        <w:sectPr w:rsidR="000322BE" w:rsidRPr="000322BE" w:rsidSect="00833132">
          <w:pgSz w:w="11906" w:h="16838"/>
          <w:pgMar w:top="1134" w:right="567" w:bottom="1134" w:left="1134" w:header="720" w:footer="720" w:gutter="0"/>
          <w:cols w:space="720"/>
          <w:docGrid w:linePitch="381"/>
        </w:sectPr>
      </w:pPr>
      <w:r w:rsidRPr="000322BE">
        <w:rPr>
          <w:szCs w:val="28"/>
        </w:rPr>
        <w:t>Оценка эффективности и результативности муниципальной программы осуществляется в соответствии с требованиями, определенными постановлением администрации Кочевского муниципального округа от 05 октября 2020 года № 637-293-01-01 «Об утверждении Порядка разработки, реализации и оценке эффективности муниципальных программ Ко</w:t>
      </w:r>
      <w:r w:rsidR="006E025B">
        <w:rPr>
          <w:szCs w:val="28"/>
        </w:rPr>
        <w:t>чевского муниципального округа»</w:t>
      </w:r>
    </w:p>
    <w:p w:rsidR="0062245B" w:rsidRDefault="0062245B" w:rsidP="006E025B">
      <w:pPr>
        <w:tabs>
          <w:tab w:val="left" w:pos="2085"/>
        </w:tabs>
        <w:rPr>
          <w:szCs w:val="28"/>
          <w:lang w:eastAsia="zh-CN"/>
        </w:rPr>
      </w:pPr>
    </w:p>
    <w:p w:rsidR="00B25C60" w:rsidRPr="00B25C60" w:rsidRDefault="006E025B" w:rsidP="00B25C60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Приложение 1</w:t>
      </w:r>
    </w:p>
    <w:p w:rsidR="00B25C60" w:rsidRPr="00B25C60" w:rsidRDefault="00B25C60" w:rsidP="00B25C60">
      <w:pPr>
        <w:tabs>
          <w:tab w:val="left" w:pos="2085"/>
        </w:tabs>
        <w:jc w:val="right"/>
        <w:rPr>
          <w:szCs w:val="28"/>
          <w:lang w:eastAsia="zh-CN"/>
        </w:rPr>
      </w:pPr>
      <w:r w:rsidRPr="00B25C60">
        <w:rPr>
          <w:szCs w:val="28"/>
          <w:lang w:eastAsia="zh-CN"/>
        </w:rPr>
        <w:t>к Программе</w:t>
      </w:r>
    </w:p>
    <w:p w:rsidR="00B25C60" w:rsidRPr="00B25C60" w:rsidRDefault="00B25C60" w:rsidP="00B25C60">
      <w:pPr>
        <w:tabs>
          <w:tab w:val="left" w:pos="2085"/>
        </w:tabs>
        <w:jc w:val="right"/>
        <w:rPr>
          <w:szCs w:val="28"/>
          <w:lang w:eastAsia="zh-CN"/>
        </w:rPr>
      </w:pPr>
    </w:p>
    <w:p w:rsidR="00B25C60" w:rsidRPr="00B25C60" w:rsidRDefault="00B25C60" w:rsidP="00B25C60">
      <w:pPr>
        <w:widowControl w:val="0"/>
        <w:autoSpaceDE w:val="0"/>
        <w:ind w:left="142" w:right="-591"/>
        <w:jc w:val="center"/>
        <w:rPr>
          <w:b/>
          <w:szCs w:val="28"/>
        </w:rPr>
      </w:pPr>
      <w:r w:rsidRPr="00B25C60">
        <w:rPr>
          <w:b/>
          <w:szCs w:val="28"/>
        </w:rPr>
        <w:t>Финансовое обеспечение реализации муниципальной программы</w:t>
      </w:r>
    </w:p>
    <w:p w:rsidR="00B25C60" w:rsidRPr="00B25C60" w:rsidRDefault="00B25C60" w:rsidP="00B25C60">
      <w:pPr>
        <w:suppressAutoHyphens/>
        <w:ind w:left="142" w:right="-591"/>
        <w:jc w:val="center"/>
        <w:rPr>
          <w:b/>
          <w:szCs w:val="28"/>
          <w:lang w:eastAsia="zh-CN"/>
        </w:rPr>
      </w:pPr>
      <w:r w:rsidRPr="00B25C60">
        <w:rPr>
          <w:b/>
          <w:szCs w:val="28"/>
          <w:lang w:eastAsia="zh-CN"/>
        </w:rPr>
        <w:t>«Развитие культуры, физической культуры и спорта, молодежной политики и туризма</w:t>
      </w:r>
    </w:p>
    <w:p w:rsidR="00B25C60" w:rsidRPr="00B25C60" w:rsidRDefault="00B25C60" w:rsidP="00B25C60">
      <w:pPr>
        <w:suppressAutoHyphens/>
        <w:ind w:left="142" w:right="-591"/>
        <w:jc w:val="center"/>
        <w:rPr>
          <w:b/>
          <w:szCs w:val="28"/>
          <w:u w:val="single"/>
          <w:lang w:eastAsia="zh-CN"/>
        </w:rPr>
      </w:pPr>
      <w:r w:rsidRPr="00B25C60">
        <w:rPr>
          <w:b/>
          <w:szCs w:val="28"/>
          <w:lang w:eastAsia="zh-CN"/>
        </w:rPr>
        <w:t xml:space="preserve"> в Кочевском муниципальном округе» </w:t>
      </w:r>
    </w:p>
    <w:p w:rsidR="00B25C60" w:rsidRPr="00B25C60" w:rsidRDefault="00B25C60" w:rsidP="00B25C60">
      <w:pPr>
        <w:suppressAutoHyphens/>
        <w:ind w:left="142" w:right="-591"/>
        <w:jc w:val="center"/>
        <w:rPr>
          <w:b/>
          <w:szCs w:val="28"/>
          <w:lang w:eastAsia="zh-CN"/>
        </w:rPr>
      </w:pPr>
      <w:r w:rsidRPr="00B25C60">
        <w:rPr>
          <w:b/>
          <w:szCs w:val="28"/>
          <w:lang w:eastAsia="zh-CN"/>
        </w:rPr>
        <w:t>Кочевского муниципального округа Пермского края</w:t>
      </w:r>
    </w:p>
    <w:p w:rsidR="00B25C60" w:rsidRPr="00B25C60" w:rsidRDefault="00B25C60" w:rsidP="00B25C60">
      <w:pPr>
        <w:autoSpaceDE w:val="0"/>
        <w:autoSpaceDN w:val="0"/>
        <w:adjustRightInd w:val="0"/>
        <w:ind w:left="1134"/>
        <w:jc w:val="both"/>
        <w:rPr>
          <w:szCs w:val="28"/>
        </w:rPr>
      </w:pPr>
    </w:p>
    <w:p w:rsidR="00B25C60" w:rsidRPr="00B25C60" w:rsidRDefault="00B25C60" w:rsidP="00B25C60">
      <w:pPr>
        <w:widowControl w:val="0"/>
        <w:autoSpaceDE w:val="0"/>
        <w:autoSpaceDN w:val="0"/>
        <w:adjustRightInd w:val="0"/>
        <w:ind w:left="1098"/>
        <w:jc w:val="both"/>
        <w:rPr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2429"/>
        <w:gridCol w:w="2758"/>
        <w:gridCol w:w="1862"/>
        <w:gridCol w:w="1862"/>
        <w:gridCol w:w="1862"/>
      </w:tblGrid>
      <w:tr w:rsidR="00B25C60" w:rsidRPr="00B25C60" w:rsidTr="00112E01">
        <w:trPr>
          <w:trHeight w:val="230"/>
        </w:trPr>
        <w:tc>
          <w:tcPr>
            <w:tcW w:w="4457" w:type="dxa"/>
            <w:vMerge w:val="restart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429" w:type="dxa"/>
            <w:vMerge w:val="restart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hanging="57"/>
              <w:jc w:val="center"/>
              <w:rPr>
                <w:szCs w:val="28"/>
                <w:lang w:val="en-US"/>
              </w:rPr>
            </w:pPr>
            <w:r w:rsidRPr="00B25C60">
              <w:rPr>
                <w:szCs w:val="28"/>
              </w:rPr>
              <w:t>ОИ &lt;</w:t>
            </w:r>
            <w:r w:rsidRPr="00B25C60">
              <w:rPr>
                <w:szCs w:val="28"/>
                <w:lang w:val="en-US"/>
              </w:rPr>
              <w:t>1&gt;</w:t>
            </w:r>
          </w:p>
        </w:tc>
        <w:tc>
          <w:tcPr>
            <w:tcW w:w="2758" w:type="dxa"/>
            <w:vMerge w:val="restart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hanging="49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 xml:space="preserve">Источники финансового обеспечения </w:t>
            </w:r>
          </w:p>
        </w:tc>
        <w:tc>
          <w:tcPr>
            <w:tcW w:w="5586" w:type="dxa"/>
            <w:gridSpan w:val="3"/>
            <w:shd w:val="clear" w:color="auto" w:fill="auto"/>
          </w:tcPr>
          <w:p w:rsidR="00B25C60" w:rsidRPr="00B25C60" w:rsidRDefault="00B25C60" w:rsidP="00E05D8D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Расходы, рублей &lt;2&gt;</w:t>
            </w:r>
          </w:p>
        </w:tc>
      </w:tr>
      <w:tr w:rsidR="00B25C60" w:rsidRPr="00B25C60" w:rsidTr="00112E01">
        <w:trPr>
          <w:trHeight w:val="1280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1862" w:type="dxa"/>
            <w:tcBorders>
              <w:top w:val="nil"/>
            </w:tcBorders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2024 год</w:t>
            </w:r>
          </w:p>
        </w:tc>
        <w:tc>
          <w:tcPr>
            <w:tcW w:w="1862" w:type="dxa"/>
            <w:tcBorders>
              <w:top w:val="nil"/>
            </w:tcBorders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82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2025 год</w:t>
            </w:r>
          </w:p>
        </w:tc>
        <w:tc>
          <w:tcPr>
            <w:tcW w:w="1862" w:type="dxa"/>
            <w:tcBorders>
              <w:top w:val="nil"/>
            </w:tcBorders>
            <w:vAlign w:val="center"/>
          </w:tcPr>
          <w:p w:rsidR="00B25C60" w:rsidRPr="00B25C60" w:rsidRDefault="00E05D8D" w:rsidP="00B25C60">
            <w:pPr>
              <w:widowControl w:val="0"/>
              <w:autoSpaceDE w:val="0"/>
              <w:autoSpaceDN w:val="0"/>
              <w:adjustRightInd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2026 год</w:t>
            </w:r>
          </w:p>
        </w:tc>
      </w:tr>
      <w:tr w:rsidR="00B25C60" w:rsidRPr="00B25C60" w:rsidTr="00112E01">
        <w:tc>
          <w:tcPr>
            <w:tcW w:w="4457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</w:t>
            </w:r>
          </w:p>
        </w:tc>
        <w:tc>
          <w:tcPr>
            <w:tcW w:w="2429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</w:t>
            </w:r>
          </w:p>
        </w:tc>
        <w:tc>
          <w:tcPr>
            <w:tcW w:w="1862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</w:t>
            </w:r>
          </w:p>
        </w:tc>
        <w:tc>
          <w:tcPr>
            <w:tcW w:w="1862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6</w:t>
            </w:r>
          </w:p>
        </w:tc>
        <w:tc>
          <w:tcPr>
            <w:tcW w:w="1862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</w:p>
        </w:tc>
      </w:tr>
      <w:tr w:rsidR="00B25C60" w:rsidRPr="00B25C60" w:rsidTr="00112E01">
        <w:tc>
          <w:tcPr>
            <w:tcW w:w="4457" w:type="dxa"/>
            <w:vMerge w:val="restart"/>
            <w:vAlign w:val="center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Муниципальная программа 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2429" w:type="dxa"/>
            <w:vMerge w:val="restart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hanging="44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70792C" w:rsidP="00D732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  <w:r w:rsidR="00D7321B">
              <w:rPr>
                <w:b/>
                <w:color w:val="000000"/>
              </w:rPr>
              <w:t> 069 431,60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70792C" w:rsidP="00D732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  <w:r w:rsidR="00D7321B">
              <w:rPr>
                <w:b/>
                <w:color w:val="000000"/>
              </w:rPr>
              <w:t> 090 398,57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326DEC" w:rsidRDefault="0070792C" w:rsidP="00D7321B">
            <w:pPr>
              <w:jc w:val="center"/>
              <w:rPr>
                <w:b/>
                <w:color w:val="000000"/>
              </w:rPr>
            </w:pPr>
            <w:r>
              <w:rPr>
                <w:b/>
                <w:szCs w:val="28"/>
              </w:rPr>
              <w:t>51</w:t>
            </w:r>
            <w:r w:rsidR="00D7321B">
              <w:rPr>
                <w:b/>
                <w:szCs w:val="28"/>
              </w:rPr>
              <w:t> 540 398,57</w:t>
            </w:r>
          </w:p>
        </w:tc>
      </w:tr>
      <w:tr w:rsidR="00B25C60" w:rsidRPr="00B25C60" w:rsidTr="00112E01"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hanging="56"/>
              <w:rPr>
                <w:szCs w:val="28"/>
              </w:rPr>
            </w:pPr>
            <w:r w:rsidRPr="00B25C60">
              <w:rPr>
                <w:szCs w:val="28"/>
              </w:rPr>
              <w:t xml:space="preserve"> федеральный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jc w:val="center"/>
              <w:rPr>
                <w:color w:val="000000"/>
              </w:rPr>
            </w:pPr>
            <w:r w:rsidRPr="00B25C60">
              <w:rPr>
                <w:color w:val="000000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jc w:val="center"/>
              <w:rPr>
                <w:color w:val="000000"/>
              </w:rPr>
            </w:pPr>
            <w:r w:rsidRPr="00B25C60">
              <w:rPr>
                <w:color w:val="000000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jc w:val="center"/>
              <w:rPr>
                <w:color w:val="000000"/>
              </w:rPr>
            </w:pPr>
            <w:r w:rsidRPr="00B25C60">
              <w:rPr>
                <w:color w:val="000000"/>
              </w:rPr>
              <w:t>0,00</w:t>
            </w:r>
          </w:p>
        </w:tc>
      </w:tr>
      <w:tr w:rsidR="00B25C60" w:rsidRPr="00B25C60" w:rsidTr="00112E01"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D7321B" w:rsidP="00B25C60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235</w:t>
            </w:r>
            <w:r w:rsidR="00441668">
              <w:rPr>
                <w:szCs w:val="28"/>
              </w:rPr>
              <w:t xml:space="preserve"> 000</w:t>
            </w:r>
            <w:r w:rsidR="00B25C60"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D7321B" w:rsidP="00B25C60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235</w:t>
            </w:r>
            <w:r w:rsidR="0079768B">
              <w:rPr>
                <w:szCs w:val="28"/>
              </w:rPr>
              <w:t xml:space="preserve"> 000</w:t>
            </w:r>
            <w:r w:rsidR="00B25C60"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D7321B" w:rsidP="00B25C60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235</w:t>
            </w:r>
            <w:r w:rsidR="00444CE6">
              <w:rPr>
                <w:szCs w:val="28"/>
              </w:rPr>
              <w:t xml:space="preserve"> 000</w:t>
            </w:r>
            <w:r w:rsidR="00B25C60"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5C56AD" w:rsidRDefault="00CC7A8B" w:rsidP="00D7321B">
            <w:pPr>
              <w:ind w:left="73" w:right="55"/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51 834 </w:t>
            </w:r>
            <w:r w:rsidR="00D7321B">
              <w:rPr>
                <w:szCs w:val="28"/>
              </w:rPr>
              <w:t>431</w:t>
            </w:r>
            <w:r>
              <w:rPr>
                <w:szCs w:val="28"/>
              </w:rPr>
              <w:t>,</w:t>
            </w:r>
            <w:r w:rsidR="00D7321B">
              <w:rPr>
                <w:szCs w:val="28"/>
              </w:rPr>
              <w:t>60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70792C" w:rsidP="00B25C60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51 855 398,57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6F58B3" w:rsidRDefault="0070792C" w:rsidP="00B25C60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51 305 398,57</w:t>
            </w:r>
          </w:p>
        </w:tc>
      </w:tr>
      <w:tr w:rsidR="00B25C60" w:rsidRPr="00B25C60" w:rsidTr="00112E01"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372F94" w:rsidRPr="00B25C60" w:rsidTr="00112E01">
        <w:tc>
          <w:tcPr>
            <w:tcW w:w="4457" w:type="dxa"/>
            <w:vMerge w:val="restart"/>
            <w:vAlign w:val="center"/>
          </w:tcPr>
          <w:p w:rsidR="00372F94" w:rsidRPr="0070792C" w:rsidRDefault="00372F94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lastRenderedPageBreak/>
              <w:t xml:space="preserve">Подпрограмма 1 </w:t>
            </w:r>
          </w:p>
          <w:p w:rsidR="00372F94" w:rsidRPr="0070792C" w:rsidRDefault="00372F94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b/>
                <w:szCs w:val="28"/>
              </w:rPr>
              <w:t>«Организация клубного дела и досуга населения, музейного и библиотечного обслуживания в Кочевском муниципальном округе»</w:t>
            </w:r>
          </w:p>
        </w:tc>
        <w:tc>
          <w:tcPr>
            <w:tcW w:w="2429" w:type="dxa"/>
            <w:vMerge w:val="restart"/>
            <w:vAlign w:val="center"/>
          </w:tcPr>
          <w:p w:rsidR="00372F94" w:rsidRPr="00B25C60" w:rsidRDefault="00372F94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C751A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372F94" w:rsidRPr="00B25C60" w:rsidRDefault="00372F94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424D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F94" w:rsidRPr="00D7321B" w:rsidRDefault="004E2E90" w:rsidP="00B25C60">
            <w:pPr>
              <w:widowControl w:val="0"/>
              <w:autoSpaceDE w:val="0"/>
              <w:jc w:val="center"/>
              <w:rPr>
                <w:b/>
                <w:color w:val="000000"/>
                <w:szCs w:val="28"/>
              </w:rPr>
            </w:pPr>
            <w:r w:rsidRPr="00D7321B">
              <w:rPr>
                <w:b/>
                <w:szCs w:val="28"/>
              </w:rPr>
              <w:t>39 383 464,89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F94" w:rsidRPr="0070424D" w:rsidRDefault="0070424D" w:rsidP="0070424D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F94" w:rsidRPr="00372F94" w:rsidRDefault="0070424D" w:rsidP="0070424D">
            <w:pPr>
              <w:widowControl w:val="0"/>
              <w:autoSpaceDE w:val="0"/>
              <w:jc w:val="center"/>
              <w:rPr>
                <w:b/>
                <w:szCs w:val="28"/>
                <w:highlight w:val="green"/>
              </w:rPr>
            </w:pPr>
            <w:r>
              <w:rPr>
                <w:b/>
                <w:szCs w:val="28"/>
              </w:rPr>
              <w:t>39 260 547,26</w:t>
            </w:r>
          </w:p>
        </w:tc>
      </w:tr>
      <w:tr w:rsidR="00372F94" w:rsidRPr="00B25C60" w:rsidTr="00112E01">
        <w:tc>
          <w:tcPr>
            <w:tcW w:w="4457" w:type="dxa"/>
            <w:vMerge/>
          </w:tcPr>
          <w:p w:rsidR="00372F94" w:rsidRPr="00B25C60" w:rsidRDefault="00372F94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372F94" w:rsidRPr="00B25C60" w:rsidRDefault="00372F94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372F94" w:rsidRPr="00B25C60" w:rsidRDefault="00372F94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372F94" w:rsidRPr="00D7321B" w:rsidRDefault="00372F94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72F94" w:rsidRPr="00B25C60" w:rsidRDefault="00372F94" w:rsidP="007042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72F94" w:rsidRPr="00B25C60" w:rsidRDefault="00372F94" w:rsidP="007042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372F94" w:rsidRPr="00B25C60" w:rsidTr="00112E01">
        <w:tc>
          <w:tcPr>
            <w:tcW w:w="4457" w:type="dxa"/>
            <w:vMerge/>
          </w:tcPr>
          <w:p w:rsidR="00372F94" w:rsidRPr="00B25C60" w:rsidRDefault="00372F94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372F94" w:rsidRPr="00B25C60" w:rsidRDefault="00372F94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372F94" w:rsidRPr="00B25C60" w:rsidRDefault="00372F94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372F94" w:rsidRPr="00D7321B" w:rsidRDefault="00372F94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72F94" w:rsidRPr="00B25C60" w:rsidRDefault="00372F94" w:rsidP="007042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72F94" w:rsidRPr="00B25C60" w:rsidRDefault="00372F94" w:rsidP="007042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70424D" w:rsidRPr="00B25C60" w:rsidTr="00112E01">
        <w:tc>
          <w:tcPr>
            <w:tcW w:w="4457" w:type="dxa"/>
            <w:vMerge/>
          </w:tcPr>
          <w:p w:rsidR="0070424D" w:rsidRPr="00B25C60" w:rsidRDefault="0070424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70424D" w:rsidRPr="00B25C60" w:rsidRDefault="0070424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70424D" w:rsidRPr="00B25C60" w:rsidRDefault="0070424D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424D" w:rsidRPr="00D7321B" w:rsidRDefault="004E2E90" w:rsidP="0070424D">
            <w:pPr>
              <w:widowControl w:val="0"/>
              <w:autoSpaceDE w:val="0"/>
              <w:jc w:val="center"/>
              <w:rPr>
                <w:color w:val="000000"/>
                <w:szCs w:val="28"/>
              </w:rPr>
            </w:pPr>
            <w:r w:rsidRPr="00D7321B">
              <w:rPr>
                <w:szCs w:val="28"/>
              </w:rPr>
              <w:t>39 383 464,89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24D" w:rsidRPr="0070424D" w:rsidRDefault="0070424D" w:rsidP="0070424D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24D" w:rsidRPr="0070424D" w:rsidRDefault="0070424D" w:rsidP="0070424D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</w:tr>
      <w:tr w:rsidR="00372F94" w:rsidRPr="00B25C60" w:rsidTr="00112E01">
        <w:tc>
          <w:tcPr>
            <w:tcW w:w="4457" w:type="dxa"/>
            <w:vMerge/>
          </w:tcPr>
          <w:p w:rsidR="00372F94" w:rsidRPr="00B25C60" w:rsidRDefault="00372F94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372F94" w:rsidRPr="00B25C60" w:rsidRDefault="00372F94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372F94" w:rsidRPr="00B25C60" w:rsidRDefault="00372F94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372F94" w:rsidRPr="00D7321B" w:rsidRDefault="00372F94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72F94" w:rsidRPr="00B25C60" w:rsidRDefault="00372F94" w:rsidP="007042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72F94" w:rsidRPr="00B25C60" w:rsidRDefault="00372F94" w:rsidP="007042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6E15" w:rsidRPr="00B25C60" w:rsidTr="00112E01">
        <w:tc>
          <w:tcPr>
            <w:tcW w:w="4457" w:type="dxa"/>
            <w:vMerge w:val="restart"/>
            <w:vAlign w:val="center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52D4C">
              <w:rPr>
                <w:szCs w:val="28"/>
              </w:rPr>
              <w:t>1.1. Основное мероприятие «Развитие культурно-досуговой деятельности, библиотечного и музейного дела»</w:t>
            </w:r>
          </w:p>
        </w:tc>
        <w:tc>
          <w:tcPr>
            <w:tcW w:w="2429" w:type="dxa"/>
            <w:vMerge w:val="restart"/>
            <w:vAlign w:val="center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424D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15" w:rsidRPr="00D7321B" w:rsidRDefault="004E2E90" w:rsidP="004E2E9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D7321B">
              <w:rPr>
                <w:b/>
                <w:szCs w:val="28"/>
              </w:rPr>
              <w:t>39 383 212,26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15" w:rsidRPr="0070424D" w:rsidRDefault="0070424D" w:rsidP="00116E1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15" w:rsidRPr="0070424D" w:rsidRDefault="0070424D" w:rsidP="00116E1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39 260 547,26</w:t>
            </w:r>
          </w:p>
        </w:tc>
      </w:tr>
      <w:tr w:rsidR="00116E15" w:rsidRPr="00B25C60" w:rsidTr="00112E01">
        <w:tc>
          <w:tcPr>
            <w:tcW w:w="4457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116E15" w:rsidRPr="00D7321B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6E15" w:rsidRPr="00B25C60" w:rsidTr="00112E01">
        <w:tc>
          <w:tcPr>
            <w:tcW w:w="4457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116E15" w:rsidRPr="00D7321B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70424D" w:rsidRPr="00B25C60" w:rsidTr="00112E01">
        <w:tc>
          <w:tcPr>
            <w:tcW w:w="4457" w:type="dxa"/>
            <w:vMerge/>
          </w:tcPr>
          <w:p w:rsidR="0070424D" w:rsidRPr="00B25C60" w:rsidRDefault="0070424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70424D" w:rsidRPr="00B25C60" w:rsidRDefault="0070424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70424D" w:rsidRPr="00B25C60" w:rsidRDefault="0070424D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24D" w:rsidRPr="00D7321B" w:rsidRDefault="00BB026A" w:rsidP="0070424D">
            <w:pPr>
              <w:widowControl w:val="0"/>
              <w:autoSpaceDE w:val="0"/>
              <w:jc w:val="center"/>
              <w:rPr>
                <w:szCs w:val="28"/>
              </w:rPr>
            </w:pPr>
            <w:r w:rsidRPr="00D7321B">
              <w:rPr>
                <w:szCs w:val="28"/>
              </w:rPr>
              <w:t>39 383 212,26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24D" w:rsidRPr="0070424D" w:rsidRDefault="0070424D" w:rsidP="0070424D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24D" w:rsidRPr="0070424D" w:rsidRDefault="0070424D" w:rsidP="0070424D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</w:tr>
      <w:tr w:rsidR="00116E15" w:rsidRPr="00B25C60" w:rsidTr="00112E01">
        <w:tc>
          <w:tcPr>
            <w:tcW w:w="4457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52D4C" w:rsidRPr="00B25C60" w:rsidTr="00112E01">
        <w:trPr>
          <w:trHeight w:val="285"/>
        </w:trPr>
        <w:tc>
          <w:tcPr>
            <w:tcW w:w="4457" w:type="dxa"/>
            <w:vMerge w:val="restart"/>
          </w:tcPr>
          <w:p w:rsidR="00952D4C" w:rsidRPr="00B25C60" w:rsidRDefault="00952D4C" w:rsidP="00624FF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>1.1.1</w:t>
            </w:r>
            <w:r w:rsidRPr="00952D4C">
              <w:rPr>
                <w:szCs w:val="28"/>
              </w:rPr>
              <w:t xml:space="preserve">. Мероприятие «Компенсация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</w:t>
            </w:r>
            <w:r w:rsidRPr="00952D4C">
              <w:rPr>
                <w:szCs w:val="28"/>
              </w:rPr>
              <w:lastRenderedPageBreak/>
              <w:t>ним местностях, и членов их семей»</w:t>
            </w:r>
          </w:p>
        </w:tc>
        <w:tc>
          <w:tcPr>
            <w:tcW w:w="2429" w:type="dxa"/>
            <w:vMerge w:val="restart"/>
          </w:tcPr>
          <w:p w:rsidR="00952D4C" w:rsidRPr="00B25C60" w:rsidRDefault="00952D4C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Администрация Кочевского муниципального округа</w:t>
            </w:r>
          </w:p>
        </w:tc>
        <w:tc>
          <w:tcPr>
            <w:tcW w:w="2758" w:type="dxa"/>
            <w:vAlign w:val="center"/>
          </w:tcPr>
          <w:p w:rsidR="00952D4C" w:rsidRPr="00B25C60" w:rsidRDefault="00952D4C" w:rsidP="00624FF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952D4C" w:rsidRPr="0070424D" w:rsidRDefault="00952D4C" w:rsidP="00624FFA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122 665,00</w:t>
            </w:r>
          </w:p>
        </w:tc>
        <w:tc>
          <w:tcPr>
            <w:tcW w:w="1862" w:type="dxa"/>
          </w:tcPr>
          <w:p w:rsidR="00952D4C" w:rsidRPr="0070424D" w:rsidRDefault="00952D4C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70424D" w:rsidRDefault="00952D4C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70424D">
              <w:rPr>
                <w:b/>
                <w:szCs w:val="28"/>
              </w:rPr>
              <w:t>0,00</w:t>
            </w:r>
          </w:p>
        </w:tc>
      </w:tr>
      <w:tr w:rsidR="00952D4C" w:rsidRPr="00B25C60" w:rsidTr="00112E01">
        <w:trPr>
          <w:trHeight w:val="225"/>
        </w:trPr>
        <w:tc>
          <w:tcPr>
            <w:tcW w:w="4457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52D4C" w:rsidRPr="00B25C60" w:rsidRDefault="00952D4C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52D4C" w:rsidRPr="00B25C60" w:rsidTr="00112E01">
        <w:trPr>
          <w:trHeight w:val="240"/>
        </w:trPr>
        <w:tc>
          <w:tcPr>
            <w:tcW w:w="4457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52D4C" w:rsidRPr="00B25C60" w:rsidRDefault="00952D4C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52D4C" w:rsidRPr="00B25C60" w:rsidTr="00112E01">
        <w:trPr>
          <w:trHeight w:val="225"/>
        </w:trPr>
        <w:tc>
          <w:tcPr>
            <w:tcW w:w="4457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52D4C" w:rsidRPr="00B25C60" w:rsidRDefault="00952D4C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122 </w:t>
            </w:r>
            <w:r w:rsidRPr="00B25C60">
              <w:rPr>
                <w:szCs w:val="28"/>
              </w:rPr>
              <w:t>66</w:t>
            </w:r>
            <w:r>
              <w:rPr>
                <w:szCs w:val="28"/>
              </w:rPr>
              <w:t>5,00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52D4C" w:rsidRPr="00B25C60" w:rsidTr="00112E01">
        <w:trPr>
          <w:trHeight w:val="150"/>
        </w:trPr>
        <w:tc>
          <w:tcPr>
            <w:tcW w:w="4457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52D4C" w:rsidRPr="00B25C60" w:rsidRDefault="00952D4C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52D4C" w:rsidRPr="00B25C60" w:rsidTr="00112E01">
        <w:trPr>
          <w:trHeight w:val="225"/>
        </w:trPr>
        <w:tc>
          <w:tcPr>
            <w:tcW w:w="4457" w:type="dxa"/>
            <w:vMerge w:val="restart"/>
          </w:tcPr>
          <w:p w:rsidR="00952D4C" w:rsidRPr="00B25C60" w:rsidRDefault="00952D4C" w:rsidP="00624FF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lastRenderedPageBreak/>
              <w:t>1.1.1</w:t>
            </w:r>
            <w:r w:rsidRPr="00B25C60">
              <w:rPr>
                <w:szCs w:val="28"/>
              </w:rPr>
              <w:t>.1. 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</w:t>
            </w:r>
          </w:p>
        </w:tc>
        <w:tc>
          <w:tcPr>
            <w:tcW w:w="2429" w:type="dxa"/>
            <w:vMerge w:val="restart"/>
          </w:tcPr>
          <w:p w:rsidR="00952D4C" w:rsidRPr="00B25C60" w:rsidRDefault="00952D4C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vAlign w:val="center"/>
          </w:tcPr>
          <w:p w:rsidR="00952D4C" w:rsidRPr="00B25C60" w:rsidRDefault="00952D4C" w:rsidP="00624FF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952D4C" w:rsidRPr="00B25C60" w:rsidRDefault="00952D4C" w:rsidP="00624FFA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122 </w:t>
            </w:r>
            <w:r w:rsidRPr="00B25C60">
              <w:rPr>
                <w:szCs w:val="28"/>
              </w:rPr>
              <w:t>66</w:t>
            </w:r>
            <w:r>
              <w:rPr>
                <w:szCs w:val="28"/>
              </w:rPr>
              <w:t>5,00</w:t>
            </w:r>
          </w:p>
        </w:tc>
        <w:tc>
          <w:tcPr>
            <w:tcW w:w="1862" w:type="dxa"/>
          </w:tcPr>
          <w:p w:rsidR="00952D4C" w:rsidRPr="00B25C60" w:rsidRDefault="00952D4C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52D4C" w:rsidRPr="00B25C60" w:rsidTr="00112E01">
        <w:trPr>
          <w:trHeight w:val="225"/>
        </w:trPr>
        <w:tc>
          <w:tcPr>
            <w:tcW w:w="4457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52D4C" w:rsidRPr="00B25C60" w:rsidRDefault="00952D4C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52D4C" w:rsidRPr="00B25C60" w:rsidTr="00112E01">
        <w:trPr>
          <w:trHeight w:val="285"/>
        </w:trPr>
        <w:tc>
          <w:tcPr>
            <w:tcW w:w="4457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52D4C" w:rsidRPr="00B25C60" w:rsidRDefault="00952D4C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52D4C" w:rsidRPr="00B25C60" w:rsidTr="00112E01">
        <w:trPr>
          <w:trHeight w:val="285"/>
        </w:trPr>
        <w:tc>
          <w:tcPr>
            <w:tcW w:w="4457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52D4C" w:rsidRPr="00B25C60" w:rsidRDefault="00952D4C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122 </w:t>
            </w:r>
            <w:r w:rsidRPr="00B25C60">
              <w:rPr>
                <w:szCs w:val="28"/>
              </w:rPr>
              <w:t>66</w:t>
            </w:r>
            <w:r>
              <w:rPr>
                <w:szCs w:val="28"/>
              </w:rPr>
              <w:t>5,00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52D4C" w:rsidRPr="00B25C60" w:rsidTr="00112E01">
        <w:trPr>
          <w:trHeight w:val="300"/>
        </w:trPr>
        <w:tc>
          <w:tcPr>
            <w:tcW w:w="4457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52D4C" w:rsidRPr="00B25C60" w:rsidRDefault="00952D4C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952D4C" w:rsidRPr="00B25C60" w:rsidRDefault="00952D4C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52D4C" w:rsidRPr="00B25C60" w:rsidRDefault="00952D4C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6E15" w:rsidRPr="00B25C60" w:rsidTr="00112E01">
        <w:tc>
          <w:tcPr>
            <w:tcW w:w="4457" w:type="dxa"/>
            <w:vMerge w:val="restart"/>
            <w:vAlign w:val="center"/>
          </w:tcPr>
          <w:p w:rsidR="00116E15" w:rsidRPr="00B25C60" w:rsidRDefault="00952D4C" w:rsidP="00BB026A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52D4C">
              <w:rPr>
                <w:szCs w:val="28"/>
              </w:rPr>
              <w:t>1.1.2</w:t>
            </w:r>
            <w:r w:rsidR="00116E15" w:rsidRPr="00952D4C">
              <w:rPr>
                <w:szCs w:val="28"/>
              </w:rPr>
              <w:t>. Мероприятие «</w:t>
            </w:r>
            <w:r w:rsidR="00F4619F">
              <w:rPr>
                <w:szCs w:val="28"/>
              </w:rPr>
              <w:t>О</w:t>
            </w:r>
            <w:r w:rsidR="00116E15" w:rsidRPr="00952D4C">
              <w:rPr>
                <w:szCs w:val="28"/>
              </w:rPr>
              <w:t xml:space="preserve">беспечение </w:t>
            </w:r>
            <w:r w:rsidR="00BB026A">
              <w:rPr>
                <w:szCs w:val="28"/>
              </w:rPr>
              <w:t>деятельности</w:t>
            </w:r>
            <w:r w:rsidR="00116E15" w:rsidRPr="00952D4C">
              <w:rPr>
                <w:szCs w:val="28"/>
              </w:rPr>
              <w:t xml:space="preserve"> </w:t>
            </w:r>
            <w:r w:rsidR="00BB026A">
              <w:rPr>
                <w:szCs w:val="28"/>
              </w:rPr>
              <w:t>(</w:t>
            </w:r>
            <w:r w:rsidR="00116E15" w:rsidRPr="00952D4C">
              <w:rPr>
                <w:szCs w:val="28"/>
              </w:rPr>
              <w:t xml:space="preserve">оказание </w:t>
            </w:r>
            <w:r w:rsidR="00BB026A">
              <w:rPr>
                <w:szCs w:val="28"/>
              </w:rPr>
              <w:t xml:space="preserve">услуг, </w:t>
            </w:r>
            <w:r w:rsidR="00116E15" w:rsidRPr="00952D4C">
              <w:rPr>
                <w:szCs w:val="28"/>
              </w:rPr>
              <w:t xml:space="preserve">выполнение работ) </w:t>
            </w:r>
            <w:r w:rsidR="00BB026A">
              <w:rPr>
                <w:szCs w:val="28"/>
              </w:rPr>
              <w:t xml:space="preserve">муниципальных учреждений </w:t>
            </w:r>
            <w:r w:rsidR="00116E15" w:rsidRPr="00952D4C">
              <w:rPr>
                <w:szCs w:val="28"/>
              </w:rPr>
              <w:t>в области культурно-досуговой деятельности, библиотечного и музейного дела»</w:t>
            </w:r>
          </w:p>
        </w:tc>
        <w:tc>
          <w:tcPr>
            <w:tcW w:w="2429" w:type="dxa"/>
            <w:vMerge w:val="restart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424D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15" w:rsidRPr="0070424D" w:rsidRDefault="0070424D" w:rsidP="003C751A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15" w:rsidRPr="0070424D" w:rsidRDefault="0070424D" w:rsidP="00116E15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15" w:rsidRPr="0070424D" w:rsidRDefault="0070424D" w:rsidP="00116E15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</w:tr>
      <w:tr w:rsidR="00116E15" w:rsidRPr="00B25C60" w:rsidTr="00112E01">
        <w:tc>
          <w:tcPr>
            <w:tcW w:w="4457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6E15" w:rsidRPr="00B25C60" w:rsidTr="00112E01">
        <w:tc>
          <w:tcPr>
            <w:tcW w:w="4457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70424D" w:rsidRPr="00B25C60" w:rsidTr="00112E01">
        <w:tc>
          <w:tcPr>
            <w:tcW w:w="4457" w:type="dxa"/>
            <w:vMerge/>
          </w:tcPr>
          <w:p w:rsidR="0070424D" w:rsidRPr="00B25C60" w:rsidRDefault="0070424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70424D" w:rsidRPr="00B25C60" w:rsidRDefault="0070424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70424D" w:rsidRPr="00B25C60" w:rsidRDefault="0070424D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24D" w:rsidRPr="0070424D" w:rsidRDefault="0070424D" w:rsidP="0070424D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24D" w:rsidRPr="0070424D" w:rsidRDefault="0070424D" w:rsidP="0070424D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24D" w:rsidRPr="0070424D" w:rsidRDefault="0070424D" w:rsidP="0070424D">
            <w:pPr>
              <w:widowControl w:val="0"/>
              <w:autoSpaceDE w:val="0"/>
              <w:jc w:val="center"/>
              <w:rPr>
                <w:szCs w:val="28"/>
              </w:rPr>
            </w:pPr>
            <w:r w:rsidRPr="0070424D">
              <w:rPr>
                <w:szCs w:val="28"/>
              </w:rPr>
              <w:t>39 260 547,26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DA1EA6" w:rsidRPr="00B25C60" w:rsidTr="001D3B5C">
        <w:trPr>
          <w:trHeight w:val="59"/>
        </w:trPr>
        <w:tc>
          <w:tcPr>
            <w:tcW w:w="4457" w:type="dxa"/>
            <w:vMerge w:val="restart"/>
            <w:vAlign w:val="center"/>
          </w:tcPr>
          <w:p w:rsidR="00DA1EA6" w:rsidRPr="00B25C60" w:rsidRDefault="00DA1EA6" w:rsidP="009768E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1.2</w:t>
            </w:r>
            <w:r w:rsidRPr="00952D4C">
              <w:rPr>
                <w:szCs w:val="28"/>
              </w:rPr>
              <w:t>. Основное мероприятие «</w:t>
            </w:r>
            <w:r>
              <w:rPr>
                <w:szCs w:val="28"/>
              </w:rPr>
              <w:t>Региональный проект «Обеспечение качественно нового уровня развития  инфраструктуры культуры («Культурная среда»)</w:t>
            </w:r>
            <w:r w:rsidRPr="00952D4C">
              <w:rPr>
                <w:szCs w:val="28"/>
              </w:rPr>
              <w:t>»</w:t>
            </w:r>
          </w:p>
        </w:tc>
        <w:tc>
          <w:tcPr>
            <w:tcW w:w="2429" w:type="dxa"/>
            <w:vMerge w:val="restart"/>
            <w:vAlign w:val="center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424D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DA1EA6" w:rsidRPr="00356236" w:rsidRDefault="00DA1EA6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147,37</w:t>
            </w:r>
          </w:p>
        </w:tc>
        <w:tc>
          <w:tcPr>
            <w:tcW w:w="1862" w:type="dxa"/>
            <w:vAlign w:val="center"/>
          </w:tcPr>
          <w:p w:rsidR="00DA1EA6" w:rsidRPr="0070424D" w:rsidRDefault="00DA1EA6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DA1EA6" w:rsidRPr="0070424D" w:rsidRDefault="00DA1EA6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</w:tr>
      <w:tr w:rsidR="00DA1EA6" w:rsidRPr="00B25C60" w:rsidTr="001D3B5C">
        <w:trPr>
          <w:trHeight w:val="59"/>
        </w:trPr>
        <w:tc>
          <w:tcPr>
            <w:tcW w:w="4457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A1EA6" w:rsidRPr="00B25C60" w:rsidRDefault="00DA1EA6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DA1EA6" w:rsidRPr="00356236" w:rsidRDefault="00DA1EA6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DA1EA6" w:rsidRPr="00B25C60" w:rsidTr="001D3B5C">
        <w:trPr>
          <w:trHeight w:val="59"/>
        </w:trPr>
        <w:tc>
          <w:tcPr>
            <w:tcW w:w="4457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A1EA6" w:rsidRPr="00B25C60" w:rsidRDefault="00DA1EA6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DA1EA6" w:rsidRPr="00356236" w:rsidRDefault="00DA1EA6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DA1EA6" w:rsidRPr="00B25C60" w:rsidTr="001D3B5C">
        <w:trPr>
          <w:trHeight w:val="59"/>
        </w:trPr>
        <w:tc>
          <w:tcPr>
            <w:tcW w:w="4457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A1EA6" w:rsidRPr="00B25C60" w:rsidRDefault="00DA1EA6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DA1EA6" w:rsidRPr="00356236" w:rsidRDefault="00DA1EA6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147,37</w:t>
            </w:r>
          </w:p>
        </w:tc>
        <w:tc>
          <w:tcPr>
            <w:tcW w:w="1862" w:type="dxa"/>
            <w:vAlign w:val="center"/>
          </w:tcPr>
          <w:p w:rsidR="00DA1EA6" w:rsidRPr="00B25C60" w:rsidRDefault="00DA1EA6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DA1EA6" w:rsidRPr="00B25C60" w:rsidRDefault="00DA1EA6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A1EA6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A1EA6" w:rsidRPr="00B25C60" w:rsidRDefault="00DA1EA6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DA1EA6" w:rsidRPr="00B25C60" w:rsidTr="001D3B5C">
        <w:trPr>
          <w:trHeight w:val="59"/>
        </w:trPr>
        <w:tc>
          <w:tcPr>
            <w:tcW w:w="4457" w:type="dxa"/>
            <w:vMerge w:val="restart"/>
          </w:tcPr>
          <w:p w:rsidR="00DA1EA6" w:rsidRPr="00B25C60" w:rsidRDefault="00DA1EA6" w:rsidP="00DA1EA6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1.2.1. Мероприятие «Техническое оснащение региональных и муниципальных музеев»</w:t>
            </w:r>
          </w:p>
        </w:tc>
        <w:tc>
          <w:tcPr>
            <w:tcW w:w="2429" w:type="dxa"/>
            <w:vMerge w:val="restart"/>
          </w:tcPr>
          <w:p w:rsidR="00DA1EA6" w:rsidRDefault="00DA1EA6" w:rsidP="00DA1E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  <w:p w:rsidR="00DA1EA6" w:rsidRPr="00B25C60" w:rsidRDefault="00DA1EA6" w:rsidP="00DA1EA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vAlign w:val="center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424D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DA1EA6" w:rsidRPr="00356236" w:rsidRDefault="00DA1EA6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147,37</w:t>
            </w:r>
          </w:p>
        </w:tc>
        <w:tc>
          <w:tcPr>
            <w:tcW w:w="1862" w:type="dxa"/>
            <w:vAlign w:val="center"/>
          </w:tcPr>
          <w:p w:rsidR="00DA1EA6" w:rsidRPr="0070424D" w:rsidRDefault="00DA1EA6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DA1EA6" w:rsidRPr="0070424D" w:rsidRDefault="00DA1EA6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</w:tr>
      <w:tr w:rsidR="00DA1EA6" w:rsidRPr="00B25C60" w:rsidTr="001D3B5C">
        <w:trPr>
          <w:trHeight w:val="59"/>
        </w:trPr>
        <w:tc>
          <w:tcPr>
            <w:tcW w:w="4457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A1EA6" w:rsidRPr="00B25C60" w:rsidRDefault="00DA1EA6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DA1EA6" w:rsidRPr="00356236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DA1EA6" w:rsidRPr="00B25C60" w:rsidTr="001D3B5C">
        <w:trPr>
          <w:trHeight w:val="59"/>
        </w:trPr>
        <w:tc>
          <w:tcPr>
            <w:tcW w:w="4457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A1EA6" w:rsidRPr="00B25C60" w:rsidRDefault="00DA1EA6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DA1EA6" w:rsidRPr="00356236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DA1EA6" w:rsidRPr="00B25C60" w:rsidTr="001D3B5C">
        <w:trPr>
          <w:trHeight w:val="59"/>
        </w:trPr>
        <w:tc>
          <w:tcPr>
            <w:tcW w:w="4457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A1EA6" w:rsidRPr="00B25C60" w:rsidRDefault="00DA1EA6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DA1EA6" w:rsidRPr="00356236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147,37</w:t>
            </w:r>
          </w:p>
        </w:tc>
        <w:tc>
          <w:tcPr>
            <w:tcW w:w="1862" w:type="dxa"/>
            <w:vAlign w:val="center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A1EA6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DA1EA6" w:rsidRPr="00B25C60" w:rsidRDefault="00DA1EA6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A1EA6" w:rsidRPr="00B25C60" w:rsidRDefault="00DA1EA6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DA1EA6" w:rsidRPr="00356236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A1EA6" w:rsidRPr="00B25C60" w:rsidRDefault="00DA1EA6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D315D" w:rsidRPr="00B25C60" w:rsidTr="001D3B5C">
        <w:trPr>
          <w:trHeight w:val="59"/>
        </w:trPr>
        <w:tc>
          <w:tcPr>
            <w:tcW w:w="4457" w:type="dxa"/>
            <w:vMerge w:val="restart"/>
          </w:tcPr>
          <w:p w:rsidR="009D315D" w:rsidRPr="00B25C60" w:rsidRDefault="009D315D" w:rsidP="009D315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1.3. Основное мероприятие «»Региональный проект «Создание условий для реализации творческого потенциала нации («Творческие люди»)»</w:t>
            </w:r>
          </w:p>
        </w:tc>
        <w:tc>
          <w:tcPr>
            <w:tcW w:w="2429" w:type="dxa"/>
            <w:vMerge w:val="restart"/>
          </w:tcPr>
          <w:p w:rsidR="009D315D" w:rsidRPr="00B25C60" w:rsidRDefault="009D315D" w:rsidP="009D315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424D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9D315D" w:rsidRPr="00356236" w:rsidRDefault="009D315D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105,26</w:t>
            </w:r>
          </w:p>
        </w:tc>
        <w:tc>
          <w:tcPr>
            <w:tcW w:w="1862" w:type="dxa"/>
            <w:vAlign w:val="center"/>
          </w:tcPr>
          <w:p w:rsidR="009D315D" w:rsidRPr="0070424D" w:rsidRDefault="009D315D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9D315D" w:rsidRPr="0070424D" w:rsidRDefault="009D315D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</w:tr>
      <w:tr w:rsidR="009D315D" w:rsidRPr="00B25C60" w:rsidTr="001D3B5C">
        <w:trPr>
          <w:trHeight w:val="59"/>
        </w:trPr>
        <w:tc>
          <w:tcPr>
            <w:tcW w:w="4457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D315D" w:rsidRPr="00B25C60" w:rsidRDefault="009D315D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9D315D" w:rsidRPr="00356236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D315D" w:rsidRPr="00B25C60" w:rsidTr="001D3B5C">
        <w:trPr>
          <w:trHeight w:val="59"/>
        </w:trPr>
        <w:tc>
          <w:tcPr>
            <w:tcW w:w="4457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D315D" w:rsidRPr="00B25C60" w:rsidRDefault="009D315D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9D315D" w:rsidRPr="00356236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D315D" w:rsidRPr="00B25C60" w:rsidTr="001D3B5C">
        <w:trPr>
          <w:trHeight w:val="59"/>
        </w:trPr>
        <w:tc>
          <w:tcPr>
            <w:tcW w:w="4457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D315D" w:rsidRPr="00B25C60" w:rsidRDefault="009D315D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9D315D" w:rsidRPr="00356236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105,26</w:t>
            </w:r>
          </w:p>
        </w:tc>
        <w:tc>
          <w:tcPr>
            <w:tcW w:w="1862" w:type="dxa"/>
            <w:vAlign w:val="center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9D315D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D315D" w:rsidRPr="00B25C60" w:rsidRDefault="009D315D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D315D" w:rsidRPr="00B25C60" w:rsidTr="001D3B5C">
        <w:trPr>
          <w:trHeight w:val="59"/>
        </w:trPr>
        <w:tc>
          <w:tcPr>
            <w:tcW w:w="4457" w:type="dxa"/>
            <w:vMerge w:val="restart"/>
          </w:tcPr>
          <w:p w:rsidR="009D315D" w:rsidRPr="00B25C60" w:rsidRDefault="009D315D" w:rsidP="009D315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1.3.1. Мероприятие «Государственная поддержка </w:t>
            </w:r>
            <w:r>
              <w:rPr>
                <w:szCs w:val="28"/>
              </w:rPr>
              <w:lastRenderedPageBreak/>
              <w:t>отрасли культуры (оказание государственной поддержки лучшим работникам сельских учреждений культуры)</w:t>
            </w:r>
          </w:p>
        </w:tc>
        <w:tc>
          <w:tcPr>
            <w:tcW w:w="2429" w:type="dxa"/>
            <w:vMerge w:val="restart"/>
          </w:tcPr>
          <w:p w:rsidR="009D315D" w:rsidRDefault="009D315D" w:rsidP="009D315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 xml:space="preserve">Администрация Кочевского </w:t>
            </w:r>
            <w:r w:rsidRPr="00B25C60">
              <w:rPr>
                <w:szCs w:val="28"/>
              </w:rPr>
              <w:lastRenderedPageBreak/>
              <w:t>муниципального округа</w:t>
            </w:r>
          </w:p>
          <w:p w:rsidR="009D315D" w:rsidRPr="00B25C60" w:rsidRDefault="009D315D" w:rsidP="009D315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(для МБУК «Кочевский ЦРК»)</w:t>
            </w:r>
          </w:p>
        </w:tc>
        <w:tc>
          <w:tcPr>
            <w:tcW w:w="2758" w:type="dxa"/>
            <w:vAlign w:val="center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424D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vAlign w:val="center"/>
          </w:tcPr>
          <w:p w:rsidR="009D315D" w:rsidRPr="0070424D" w:rsidRDefault="009D315D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105,26</w:t>
            </w:r>
          </w:p>
        </w:tc>
        <w:tc>
          <w:tcPr>
            <w:tcW w:w="1862" w:type="dxa"/>
            <w:vAlign w:val="center"/>
          </w:tcPr>
          <w:p w:rsidR="009D315D" w:rsidRPr="0070424D" w:rsidRDefault="009D315D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9D315D" w:rsidRPr="0070424D" w:rsidRDefault="009D315D" w:rsidP="001D3B5C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0,00</w:t>
            </w:r>
          </w:p>
        </w:tc>
      </w:tr>
      <w:tr w:rsidR="009D315D" w:rsidRPr="00B25C60" w:rsidTr="001D3B5C">
        <w:trPr>
          <w:trHeight w:val="59"/>
        </w:trPr>
        <w:tc>
          <w:tcPr>
            <w:tcW w:w="4457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D315D" w:rsidRPr="00B25C60" w:rsidRDefault="009D315D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D315D" w:rsidRPr="00B25C60" w:rsidTr="001D3B5C">
        <w:trPr>
          <w:trHeight w:val="59"/>
        </w:trPr>
        <w:tc>
          <w:tcPr>
            <w:tcW w:w="4457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D315D" w:rsidRPr="00B25C60" w:rsidRDefault="009D315D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9D315D" w:rsidRPr="00B25C60" w:rsidTr="001D3B5C">
        <w:trPr>
          <w:trHeight w:val="59"/>
        </w:trPr>
        <w:tc>
          <w:tcPr>
            <w:tcW w:w="4457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D315D" w:rsidRPr="00B25C60" w:rsidRDefault="009D315D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105,26</w:t>
            </w:r>
          </w:p>
        </w:tc>
        <w:tc>
          <w:tcPr>
            <w:tcW w:w="1862" w:type="dxa"/>
            <w:vAlign w:val="center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9D315D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9D315D" w:rsidRPr="00B25C60" w:rsidRDefault="009D315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9D315D" w:rsidRPr="00B25C60" w:rsidRDefault="009D315D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9D315D" w:rsidRPr="00B25C60" w:rsidRDefault="009D315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 w:val="restart"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b/>
                <w:szCs w:val="28"/>
              </w:rPr>
              <w:t>Подпрограмма 2</w:t>
            </w:r>
            <w:r w:rsidRPr="0070792C">
              <w:rPr>
                <w:szCs w:val="28"/>
              </w:rPr>
              <w:t xml:space="preserve"> «</w:t>
            </w:r>
            <w:r w:rsidRPr="0070792C">
              <w:rPr>
                <w:b/>
                <w:szCs w:val="28"/>
              </w:rPr>
              <w:t>Организация дополнительного образования художественно-эстетической направленности  в Кочевском муниципальном округе»</w:t>
            </w:r>
          </w:p>
        </w:tc>
        <w:tc>
          <w:tcPr>
            <w:tcW w:w="2429" w:type="dxa"/>
            <w:vMerge w:val="restart"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E15" w:rsidRPr="00356236" w:rsidRDefault="005107BE" w:rsidP="00A17694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5</w:t>
            </w:r>
            <w:r w:rsidR="00A17694" w:rsidRPr="00356236">
              <w:rPr>
                <w:b/>
                <w:szCs w:val="28"/>
              </w:rPr>
              <w:t> 600 186,29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E15" w:rsidRPr="00356236" w:rsidRDefault="00A17694" w:rsidP="00116E1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5 579 686,29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E15" w:rsidRPr="00356236" w:rsidRDefault="00A17694" w:rsidP="00116E1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5 579 686,29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70792C" w:rsidRDefault="00116E15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116E15" w:rsidRPr="00356236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356236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356236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70792C" w:rsidRDefault="00116E15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116E15" w:rsidRPr="00356236" w:rsidRDefault="00A17694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</w:t>
            </w:r>
            <w:r w:rsidR="00116E15" w:rsidRPr="00356236">
              <w:rPr>
                <w:szCs w:val="28"/>
              </w:rPr>
              <w:t xml:space="preserve"> 000,00</w:t>
            </w:r>
          </w:p>
        </w:tc>
        <w:tc>
          <w:tcPr>
            <w:tcW w:w="1862" w:type="dxa"/>
          </w:tcPr>
          <w:p w:rsidR="00116E15" w:rsidRPr="00356236" w:rsidRDefault="00A17694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  <w:tc>
          <w:tcPr>
            <w:tcW w:w="1862" w:type="dxa"/>
          </w:tcPr>
          <w:p w:rsidR="00116E15" w:rsidRPr="00356236" w:rsidRDefault="00A17694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70792C" w:rsidRDefault="00116E15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62" w:type="dxa"/>
          </w:tcPr>
          <w:p w:rsidR="00116E15" w:rsidRPr="00B25C60" w:rsidRDefault="005107BE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5 395 186,29</w:t>
            </w:r>
          </w:p>
        </w:tc>
        <w:tc>
          <w:tcPr>
            <w:tcW w:w="1862" w:type="dxa"/>
          </w:tcPr>
          <w:p w:rsidR="00116E15" w:rsidRPr="00116E15" w:rsidRDefault="005107BE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</w:tcPr>
          <w:p w:rsidR="00116E15" w:rsidRPr="00116E15" w:rsidRDefault="005107BE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70792C" w:rsidRDefault="00116E15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EB37DD" w:rsidRPr="00B25C60" w:rsidTr="00112E01">
        <w:trPr>
          <w:trHeight w:val="59"/>
        </w:trPr>
        <w:tc>
          <w:tcPr>
            <w:tcW w:w="4457" w:type="dxa"/>
            <w:vMerge w:val="restart"/>
          </w:tcPr>
          <w:p w:rsidR="00EB37DD" w:rsidRPr="0070792C" w:rsidRDefault="00EB37DD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2.1. Основное мероприятие «Развитие дополнительного образования художественно-эстетического направления»</w:t>
            </w:r>
          </w:p>
        </w:tc>
        <w:tc>
          <w:tcPr>
            <w:tcW w:w="2429" w:type="dxa"/>
            <w:vMerge w:val="restart"/>
          </w:tcPr>
          <w:p w:rsidR="00EB37DD" w:rsidRPr="0070792C" w:rsidRDefault="00EB37DD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-</w:t>
            </w:r>
          </w:p>
        </w:tc>
        <w:tc>
          <w:tcPr>
            <w:tcW w:w="2758" w:type="dxa"/>
            <w:vAlign w:val="center"/>
          </w:tcPr>
          <w:p w:rsidR="00EB37DD" w:rsidRPr="0070792C" w:rsidRDefault="00EB37DD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7DD" w:rsidRPr="00356236" w:rsidRDefault="00EB37DD" w:rsidP="00624FFA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5 600 186,29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7DD" w:rsidRPr="00356236" w:rsidRDefault="00EB37DD" w:rsidP="001D3B5C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5 579 686,29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7DD" w:rsidRPr="00356236" w:rsidRDefault="00EB37DD" w:rsidP="001D3B5C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5 579 686,29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116E15" w:rsidRPr="00356236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356236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356236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EB37DD" w:rsidRPr="00B25C60" w:rsidTr="00112E01">
        <w:trPr>
          <w:trHeight w:val="59"/>
        </w:trPr>
        <w:tc>
          <w:tcPr>
            <w:tcW w:w="4457" w:type="dxa"/>
            <w:vMerge/>
          </w:tcPr>
          <w:p w:rsidR="00EB37DD" w:rsidRPr="0070792C" w:rsidRDefault="00EB37D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EB37DD" w:rsidRPr="00B25C60" w:rsidRDefault="00EB37D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EB37DD" w:rsidRPr="00B25C60" w:rsidRDefault="00EB37DD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EB37DD" w:rsidRPr="00356236" w:rsidRDefault="00EB37D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  <w:tc>
          <w:tcPr>
            <w:tcW w:w="1862" w:type="dxa"/>
          </w:tcPr>
          <w:p w:rsidR="00EB37DD" w:rsidRPr="00356236" w:rsidRDefault="00EB37D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  <w:tc>
          <w:tcPr>
            <w:tcW w:w="1862" w:type="dxa"/>
          </w:tcPr>
          <w:p w:rsidR="00EB37DD" w:rsidRPr="00356236" w:rsidRDefault="00EB37D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205 000,00</w:t>
            </w:r>
          </w:p>
        </w:tc>
      </w:tr>
      <w:tr w:rsidR="005107BE" w:rsidRPr="00B25C60" w:rsidTr="00112E01">
        <w:trPr>
          <w:trHeight w:val="59"/>
        </w:trPr>
        <w:tc>
          <w:tcPr>
            <w:tcW w:w="4457" w:type="dxa"/>
            <w:vMerge/>
          </w:tcPr>
          <w:p w:rsidR="005107BE" w:rsidRPr="0070792C" w:rsidRDefault="005107BE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5107BE" w:rsidRPr="00B25C60" w:rsidRDefault="005107BE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5107BE" w:rsidRPr="00B25C60" w:rsidRDefault="005107BE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</w:tcPr>
          <w:p w:rsidR="005107BE" w:rsidRPr="00B25C60" w:rsidRDefault="005107BE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5 395 186,29</w:t>
            </w:r>
          </w:p>
        </w:tc>
        <w:tc>
          <w:tcPr>
            <w:tcW w:w="1862" w:type="dxa"/>
          </w:tcPr>
          <w:p w:rsidR="005107BE" w:rsidRPr="00116E15" w:rsidRDefault="005107BE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</w:tcPr>
          <w:p w:rsidR="005107BE" w:rsidRPr="00116E15" w:rsidRDefault="005107BE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 w:val="restart"/>
          </w:tcPr>
          <w:p w:rsidR="00116E15" w:rsidRPr="0070792C" w:rsidRDefault="00116E15" w:rsidP="00EB37D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2.1.1. Мероприятие «</w:t>
            </w:r>
            <w:r w:rsidR="00F4619F">
              <w:rPr>
                <w:szCs w:val="28"/>
              </w:rPr>
              <w:t>О</w:t>
            </w:r>
            <w:r w:rsidRPr="0070792C">
              <w:rPr>
                <w:szCs w:val="28"/>
              </w:rPr>
              <w:t xml:space="preserve">беспечение </w:t>
            </w:r>
            <w:r w:rsidR="00EB37DD">
              <w:rPr>
                <w:szCs w:val="28"/>
              </w:rPr>
              <w:lastRenderedPageBreak/>
              <w:t>деятельности (оказание услуг, выполнение работ) муниципальных учреждений в области искусств</w:t>
            </w:r>
          </w:p>
        </w:tc>
        <w:tc>
          <w:tcPr>
            <w:tcW w:w="2429" w:type="dxa"/>
            <w:vMerge w:val="restart"/>
          </w:tcPr>
          <w:p w:rsidR="00EB37DD" w:rsidRPr="00B25C60" w:rsidRDefault="00EB37DD" w:rsidP="00EB37D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 xml:space="preserve">Администрация </w:t>
            </w:r>
            <w:r w:rsidRPr="00B25C60">
              <w:rPr>
                <w:szCs w:val="28"/>
              </w:rPr>
              <w:lastRenderedPageBreak/>
              <w:t>Кочевского муниципального округа</w:t>
            </w:r>
          </w:p>
          <w:p w:rsidR="00116E15" w:rsidRPr="00B25C60" w:rsidRDefault="00EB37DD" w:rsidP="00EB37D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(для МБУ ДО «Кочевская</w:t>
            </w:r>
            <w:r>
              <w:rPr>
                <w:szCs w:val="28"/>
              </w:rPr>
              <w:t xml:space="preserve"> </w:t>
            </w:r>
            <w:r w:rsidRPr="00B25C60">
              <w:rPr>
                <w:szCs w:val="28"/>
              </w:rPr>
              <w:t>ДШИ»)</w:t>
            </w:r>
          </w:p>
        </w:tc>
        <w:tc>
          <w:tcPr>
            <w:tcW w:w="2758" w:type="dxa"/>
            <w:vAlign w:val="center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5107BE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E15" w:rsidRPr="009C3481" w:rsidRDefault="005107BE" w:rsidP="00B25C60">
            <w:pPr>
              <w:widowControl w:val="0"/>
              <w:autoSpaceDE w:val="0"/>
              <w:jc w:val="center"/>
              <w:rPr>
                <w:b/>
                <w:szCs w:val="28"/>
                <w:highlight w:val="yellow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E15" w:rsidRPr="009C3481" w:rsidRDefault="005107BE" w:rsidP="00116E15">
            <w:pPr>
              <w:widowControl w:val="0"/>
              <w:autoSpaceDE w:val="0"/>
              <w:jc w:val="center"/>
              <w:rPr>
                <w:b/>
                <w:szCs w:val="28"/>
                <w:highlight w:val="yellow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E15" w:rsidRPr="009C3481" w:rsidRDefault="005107BE" w:rsidP="00116E15">
            <w:pPr>
              <w:widowControl w:val="0"/>
              <w:autoSpaceDE w:val="0"/>
              <w:jc w:val="center"/>
              <w:rPr>
                <w:b/>
                <w:szCs w:val="28"/>
                <w:highlight w:val="yellow"/>
              </w:rPr>
            </w:pPr>
            <w:r>
              <w:rPr>
                <w:szCs w:val="28"/>
              </w:rPr>
              <w:t>5 374 686,29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E15" w:rsidRPr="009C3481" w:rsidRDefault="005107BE" w:rsidP="002E06B8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E15" w:rsidRPr="009C3481" w:rsidRDefault="005107BE" w:rsidP="00116E15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6E15" w:rsidRPr="009C3481" w:rsidRDefault="005107BE" w:rsidP="00116E15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5 374 686,29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6E15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116E15" w:rsidRPr="0070792C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6E15" w:rsidRPr="00B25C60" w:rsidRDefault="00116E15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116E15" w:rsidRPr="00B25C60" w:rsidRDefault="00116E15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116E15" w:rsidRPr="00B25C60" w:rsidRDefault="00116E15" w:rsidP="00116E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2.1.2. Мероприятие «Компенсация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429" w:type="dxa"/>
            <w:vMerge w:val="restart"/>
          </w:tcPr>
          <w:p w:rsidR="00EB37DD" w:rsidRPr="00B25C60" w:rsidRDefault="00EB37DD" w:rsidP="00EB37D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B25C60" w:rsidRDefault="00EB37DD" w:rsidP="00EB37D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(для МБУ ДО «Кочевская</w:t>
            </w:r>
            <w:r>
              <w:rPr>
                <w:szCs w:val="28"/>
              </w:rPr>
              <w:t xml:space="preserve"> </w:t>
            </w:r>
            <w:r w:rsidRPr="00B25C60">
              <w:rPr>
                <w:szCs w:val="28"/>
              </w:rPr>
              <w:t>ДШИ»)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783165" w:rsidRDefault="005107BE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20 500</w:t>
            </w:r>
            <w:r w:rsidR="00560386" w:rsidRPr="00783165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783165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783165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783165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5107BE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560386">
              <w:rPr>
                <w:szCs w:val="28"/>
              </w:rPr>
              <w:t> </w:t>
            </w:r>
            <w:r w:rsidR="00B25C60" w:rsidRPr="00B25C60">
              <w:rPr>
                <w:szCs w:val="28"/>
              </w:rPr>
              <w:t>50</w:t>
            </w:r>
            <w:r w:rsidR="00560386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 xml:space="preserve">2.1.2.1. Компенсация расходов на оплату стоимости проезда и провоза багажа к месту использования отпуска и обратно </w:t>
            </w:r>
            <w:r w:rsidRPr="0070792C">
              <w:rPr>
                <w:szCs w:val="28"/>
              </w:rPr>
              <w:lastRenderedPageBreak/>
              <w:t>для лиц, работающих в районах Крайнего Севера и приравненных к ним местностях, и членов их семей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МБУ ДО «Кочевская ДШИ»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5107BE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560386">
              <w:rPr>
                <w:szCs w:val="28"/>
              </w:rPr>
              <w:t> </w:t>
            </w:r>
            <w:r w:rsidR="00B25C60" w:rsidRPr="00B25C60">
              <w:rPr>
                <w:szCs w:val="28"/>
              </w:rPr>
              <w:t>50</w:t>
            </w:r>
            <w:r w:rsidR="00560386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 xml:space="preserve">бюджет Пермского </w:t>
            </w:r>
            <w:r w:rsidRPr="00B25C60">
              <w:rPr>
                <w:szCs w:val="28"/>
              </w:rPr>
              <w:lastRenderedPageBreak/>
              <w:t>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5107BE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560386">
              <w:rPr>
                <w:szCs w:val="28"/>
              </w:rPr>
              <w:t> </w:t>
            </w:r>
            <w:r w:rsidR="00B25C60" w:rsidRPr="00B25C60">
              <w:rPr>
                <w:szCs w:val="28"/>
              </w:rPr>
              <w:t>50</w:t>
            </w:r>
            <w:r w:rsidR="00560386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2.1.3. 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(для МБУ ДО «Кочевская</w:t>
            </w:r>
            <w:r w:rsidR="00EB37DD">
              <w:rPr>
                <w:szCs w:val="28"/>
              </w:rPr>
              <w:t xml:space="preserve"> </w:t>
            </w:r>
            <w:r w:rsidRPr="00B25C60">
              <w:rPr>
                <w:szCs w:val="28"/>
              </w:rPr>
              <w:t>ДШИ»)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356236" w:rsidRDefault="00EB37DD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</w:t>
            </w:r>
            <w:r w:rsidR="00560386" w:rsidRPr="00356236">
              <w:rPr>
                <w:szCs w:val="28"/>
              </w:rPr>
              <w:t> </w:t>
            </w:r>
            <w:r w:rsidR="00B25C60" w:rsidRPr="00356236">
              <w:rPr>
                <w:szCs w:val="28"/>
              </w:rPr>
              <w:t>00</w:t>
            </w:r>
            <w:r w:rsidR="00560386" w:rsidRPr="00356236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356236" w:rsidRDefault="00EB37DD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</w:t>
            </w:r>
            <w:r w:rsidR="00560386" w:rsidRPr="00356236">
              <w:rPr>
                <w:szCs w:val="28"/>
              </w:rPr>
              <w:t> 000,</w:t>
            </w:r>
            <w:r w:rsidR="00B25C60" w:rsidRPr="00356236">
              <w:rPr>
                <w:szCs w:val="28"/>
              </w:rPr>
              <w:t>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356236" w:rsidRDefault="00EB37DD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</w:t>
            </w:r>
            <w:r w:rsidR="005107BE" w:rsidRPr="00356236">
              <w:rPr>
                <w:szCs w:val="28"/>
              </w:rPr>
              <w:t xml:space="preserve"> 000</w:t>
            </w:r>
            <w:r w:rsidR="00B25C60" w:rsidRPr="00356236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356236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356236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356236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356236" w:rsidRDefault="00EB37DD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</w:t>
            </w:r>
            <w:r w:rsidR="00560386" w:rsidRPr="00356236">
              <w:rPr>
                <w:szCs w:val="28"/>
              </w:rPr>
              <w:t xml:space="preserve"> 000</w:t>
            </w:r>
            <w:r w:rsidR="00B25C60" w:rsidRPr="00356236">
              <w:rPr>
                <w:szCs w:val="28"/>
              </w:rPr>
              <w:t>,00</w:t>
            </w:r>
          </w:p>
        </w:tc>
        <w:tc>
          <w:tcPr>
            <w:tcW w:w="1862" w:type="dxa"/>
          </w:tcPr>
          <w:p w:rsidR="00B25C60" w:rsidRPr="00356236" w:rsidRDefault="00EB37DD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</w:t>
            </w:r>
            <w:r w:rsidR="00560386" w:rsidRPr="00356236">
              <w:rPr>
                <w:szCs w:val="28"/>
              </w:rPr>
              <w:t xml:space="preserve"> 000</w:t>
            </w:r>
            <w:r w:rsidR="00B25C60" w:rsidRPr="00356236">
              <w:rPr>
                <w:szCs w:val="28"/>
              </w:rPr>
              <w:t>,00</w:t>
            </w:r>
          </w:p>
        </w:tc>
        <w:tc>
          <w:tcPr>
            <w:tcW w:w="1862" w:type="dxa"/>
          </w:tcPr>
          <w:p w:rsidR="00B25C60" w:rsidRPr="00356236" w:rsidRDefault="00EB37DD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205</w:t>
            </w:r>
            <w:r w:rsidR="005107BE" w:rsidRPr="00356236">
              <w:rPr>
                <w:szCs w:val="28"/>
              </w:rPr>
              <w:t xml:space="preserve"> 000</w:t>
            </w:r>
            <w:r w:rsidR="00B25C60" w:rsidRPr="00356236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  <w:tcBorders>
              <w:bottom w:val="single" w:sz="4" w:space="0" w:color="auto"/>
            </w:tcBorders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b/>
                <w:szCs w:val="28"/>
              </w:rPr>
              <w:t>Подпрограмма 3</w:t>
            </w:r>
            <w:r w:rsidR="0030118B">
              <w:rPr>
                <w:b/>
                <w:szCs w:val="28"/>
              </w:rPr>
              <w:t xml:space="preserve"> </w:t>
            </w:r>
            <w:r w:rsidRPr="0070792C">
              <w:rPr>
                <w:b/>
                <w:szCs w:val="28"/>
              </w:rPr>
              <w:t>«Развитие физической культуры и спорта в Кочевском муниципальном округе»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5C60" w:rsidRPr="00356236" w:rsidRDefault="005107BE" w:rsidP="00EB37DD">
            <w:pPr>
              <w:jc w:val="center"/>
              <w:rPr>
                <w:b/>
              </w:rPr>
            </w:pPr>
            <w:r w:rsidRPr="00356236">
              <w:rPr>
                <w:b/>
                <w:szCs w:val="28"/>
              </w:rPr>
              <w:t>6</w:t>
            </w:r>
            <w:r w:rsidR="00EB37DD" w:rsidRPr="00356236">
              <w:rPr>
                <w:b/>
                <w:szCs w:val="28"/>
              </w:rPr>
              <w:t> 740 780,42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C60" w:rsidRPr="00356236" w:rsidRDefault="00EB37DD" w:rsidP="00B25C60">
            <w:pPr>
              <w:jc w:val="center"/>
              <w:rPr>
                <w:b/>
              </w:rPr>
            </w:pPr>
            <w:r w:rsidRPr="00356236">
              <w:rPr>
                <w:b/>
                <w:szCs w:val="28"/>
              </w:rPr>
              <w:t>6 84</w:t>
            </w:r>
            <w:r w:rsidR="005107BE" w:rsidRPr="00356236">
              <w:rPr>
                <w:b/>
                <w:szCs w:val="28"/>
              </w:rPr>
              <w:t>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C60" w:rsidRPr="00356236" w:rsidRDefault="005107BE" w:rsidP="00BB3431">
            <w:pPr>
              <w:jc w:val="center"/>
              <w:rPr>
                <w:b/>
              </w:rPr>
            </w:pPr>
            <w:r w:rsidRPr="00356236">
              <w:rPr>
                <w:b/>
                <w:szCs w:val="28"/>
              </w:rPr>
              <w:t>6</w:t>
            </w:r>
            <w:r w:rsidR="00EB37DD" w:rsidRPr="00356236">
              <w:rPr>
                <w:b/>
                <w:szCs w:val="28"/>
              </w:rPr>
              <w:t> 29</w:t>
            </w:r>
            <w:r w:rsidR="00BB3431" w:rsidRPr="00356236">
              <w:rPr>
                <w:b/>
                <w:szCs w:val="28"/>
              </w:rPr>
              <w:t>0 165,02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356236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356236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356236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356236" w:rsidRDefault="00EB37DD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3</w:t>
            </w:r>
            <w:r w:rsidR="00B25C60" w:rsidRPr="00356236">
              <w:rPr>
                <w:szCs w:val="28"/>
              </w:rPr>
              <w:t>0</w:t>
            </w:r>
            <w:r w:rsidRPr="00356236">
              <w:rPr>
                <w:szCs w:val="28"/>
              </w:rPr>
              <w:t xml:space="preserve"> 000</w:t>
            </w:r>
            <w:r w:rsidR="00B25C60" w:rsidRPr="00356236">
              <w:rPr>
                <w:szCs w:val="28"/>
              </w:rPr>
              <w:t>,00</w:t>
            </w:r>
          </w:p>
        </w:tc>
        <w:tc>
          <w:tcPr>
            <w:tcW w:w="1862" w:type="dxa"/>
          </w:tcPr>
          <w:p w:rsidR="00B25C60" w:rsidRPr="00356236" w:rsidRDefault="00EB37DD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30 000,00</w:t>
            </w:r>
          </w:p>
        </w:tc>
        <w:tc>
          <w:tcPr>
            <w:tcW w:w="1862" w:type="dxa"/>
          </w:tcPr>
          <w:p w:rsidR="00B25C60" w:rsidRPr="00356236" w:rsidRDefault="00EB37DD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30 000,00</w:t>
            </w:r>
          </w:p>
        </w:tc>
      </w:tr>
      <w:tr w:rsidR="005107BE" w:rsidRPr="00B25C60" w:rsidTr="00112E01">
        <w:trPr>
          <w:trHeight w:val="59"/>
        </w:trPr>
        <w:tc>
          <w:tcPr>
            <w:tcW w:w="4457" w:type="dxa"/>
            <w:vMerge/>
          </w:tcPr>
          <w:p w:rsidR="005107BE" w:rsidRPr="00B25C60" w:rsidRDefault="005107BE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5107BE" w:rsidRPr="00B25C60" w:rsidRDefault="005107BE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5107BE" w:rsidRPr="00B25C60" w:rsidRDefault="005107BE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07BE" w:rsidRPr="005107BE" w:rsidRDefault="005107BE" w:rsidP="00624FFA">
            <w:pPr>
              <w:jc w:val="center"/>
            </w:pPr>
            <w:r w:rsidRPr="005107BE">
              <w:rPr>
                <w:szCs w:val="28"/>
              </w:rPr>
              <w:t>6 710 780,42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07BE" w:rsidRPr="005107BE" w:rsidRDefault="005107BE" w:rsidP="00624FFA">
            <w:pPr>
              <w:jc w:val="center"/>
            </w:pPr>
            <w:r w:rsidRPr="005107BE">
              <w:rPr>
                <w:szCs w:val="28"/>
              </w:rPr>
              <w:t>6 810 165,02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07BE" w:rsidRPr="00BB3431" w:rsidRDefault="00BB3431" w:rsidP="00624FFA">
            <w:pPr>
              <w:jc w:val="center"/>
            </w:pPr>
            <w:r w:rsidRPr="00BB3431">
              <w:rPr>
                <w:szCs w:val="28"/>
              </w:rPr>
              <w:t>6 260 165,02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5107BE" w:rsidRPr="00B25C60" w:rsidTr="00112E01">
        <w:trPr>
          <w:trHeight w:val="59"/>
        </w:trPr>
        <w:tc>
          <w:tcPr>
            <w:tcW w:w="4457" w:type="dxa"/>
            <w:vMerge w:val="restart"/>
          </w:tcPr>
          <w:p w:rsidR="005107BE" w:rsidRPr="0070792C" w:rsidRDefault="005107BE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3.1. Основное мероприятие «Организация проведения спортивных мероприятий»</w:t>
            </w:r>
          </w:p>
        </w:tc>
        <w:tc>
          <w:tcPr>
            <w:tcW w:w="2429" w:type="dxa"/>
            <w:vMerge w:val="restart"/>
          </w:tcPr>
          <w:p w:rsidR="005107BE" w:rsidRPr="0070792C" w:rsidRDefault="005107BE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5107BE" w:rsidRPr="0070792C" w:rsidRDefault="005107BE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07BE" w:rsidRPr="00356236" w:rsidRDefault="00EB37DD" w:rsidP="00624FFA">
            <w:pPr>
              <w:jc w:val="center"/>
            </w:pPr>
            <w:r w:rsidRPr="00356236">
              <w:rPr>
                <w:szCs w:val="28"/>
              </w:rPr>
              <w:t>6 74</w:t>
            </w:r>
            <w:r w:rsidR="005107BE" w:rsidRPr="00356236">
              <w:rPr>
                <w:szCs w:val="28"/>
              </w:rPr>
              <w:t>0 780,42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07BE" w:rsidRPr="00356236" w:rsidRDefault="005107BE" w:rsidP="00EB37DD">
            <w:pPr>
              <w:jc w:val="center"/>
            </w:pPr>
            <w:r w:rsidRPr="00356236">
              <w:rPr>
                <w:szCs w:val="28"/>
              </w:rPr>
              <w:t>6</w:t>
            </w:r>
            <w:r w:rsidR="00BB3431" w:rsidRPr="00356236">
              <w:rPr>
                <w:szCs w:val="28"/>
              </w:rPr>
              <w:t> </w:t>
            </w:r>
            <w:r w:rsidR="00EB37DD" w:rsidRPr="00356236">
              <w:rPr>
                <w:szCs w:val="28"/>
              </w:rPr>
              <w:t>700</w:t>
            </w:r>
            <w:r w:rsidR="00BB3431" w:rsidRPr="00356236">
              <w:rPr>
                <w:szCs w:val="28"/>
              </w:rPr>
              <w:t>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07BE" w:rsidRPr="00356236" w:rsidRDefault="00EB37DD" w:rsidP="00624FFA">
            <w:pPr>
              <w:jc w:val="center"/>
            </w:pPr>
            <w:r w:rsidRPr="00356236">
              <w:rPr>
                <w:szCs w:val="28"/>
              </w:rPr>
              <w:t>6 29</w:t>
            </w:r>
            <w:r w:rsidR="00BB3431" w:rsidRPr="00356236">
              <w:rPr>
                <w:szCs w:val="28"/>
              </w:rPr>
              <w:t>0 165,02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356236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356236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356236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0,00</w:t>
            </w:r>
          </w:p>
        </w:tc>
      </w:tr>
      <w:tr w:rsidR="00EB37DD" w:rsidRPr="00B25C60" w:rsidTr="00112E01">
        <w:trPr>
          <w:trHeight w:val="59"/>
        </w:trPr>
        <w:tc>
          <w:tcPr>
            <w:tcW w:w="4457" w:type="dxa"/>
            <w:vMerge/>
          </w:tcPr>
          <w:p w:rsidR="00EB37DD" w:rsidRPr="0070792C" w:rsidRDefault="00EB37D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EB37DD" w:rsidRPr="0070792C" w:rsidRDefault="00EB37DD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EB37DD" w:rsidRPr="0070792C" w:rsidRDefault="00EB37DD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EB37DD" w:rsidRPr="00356236" w:rsidRDefault="00EB37D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30 000,00</w:t>
            </w:r>
          </w:p>
        </w:tc>
        <w:tc>
          <w:tcPr>
            <w:tcW w:w="1862" w:type="dxa"/>
          </w:tcPr>
          <w:p w:rsidR="00EB37DD" w:rsidRPr="00356236" w:rsidRDefault="00EB37D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30 000,00</w:t>
            </w:r>
          </w:p>
        </w:tc>
        <w:tc>
          <w:tcPr>
            <w:tcW w:w="1862" w:type="dxa"/>
          </w:tcPr>
          <w:p w:rsidR="00EB37DD" w:rsidRPr="00356236" w:rsidRDefault="00EB37DD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56236">
              <w:rPr>
                <w:szCs w:val="28"/>
              </w:rPr>
              <w:t>30 000,00</w:t>
            </w:r>
          </w:p>
        </w:tc>
      </w:tr>
      <w:tr w:rsidR="005107BE" w:rsidRPr="00B25C60" w:rsidTr="00112E01">
        <w:trPr>
          <w:trHeight w:val="59"/>
        </w:trPr>
        <w:tc>
          <w:tcPr>
            <w:tcW w:w="4457" w:type="dxa"/>
            <w:vMerge/>
          </w:tcPr>
          <w:p w:rsidR="005107BE" w:rsidRPr="0070792C" w:rsidRDefault="005107BE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5107BE" w:rsidRPr="0070792C" w:rsidRDefault="005107BE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5107BE" w:rsidRPr="0070792C" w:rsidRDefault="005107BE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07BE" w:rsidRPr="005107BE" w:rsidRDefault="005107BE" w:rsidP="00624FFA">
            <w:pPr>
              <w:jc w:val="center"/>
            </w:pPr>
            <w:r w:rsidRPr="005107BE">
              <w:rPr>
                <w:szCs w:val="28"/>
              </w:rPr>
              <w:t>6 710 780,42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07BE" w:rsidRPr="005107BE" w:rsidRDefault="00BB3431" w:rsidP="00624FFA">
            <w:pPr>
              <w:jc w:val="center"/>
            </w:pPr>
            <w:r w:rsidRPr="005107BE">
              <w:rPr>
                <w:szCs w:val="28"/>
              </w:rPr>
              <w:t>6</w:t>
            </w:r>
            <w:r>
              <w:rPr>
                <w:szCs w:val="28"/>
              </w:rPr>
              <w:t> 670 165,02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07BE" w:rsidRPr="005107BE" w:rsidRDefault="00BB3431" w:rsidP="00624FFA">
            <w:pPr>
              <w:jc w:val="center"/>
            </w:pPr>
            <w:r w:rsidRPr="00BB3431">
              <w:rPr>
                <w:szCs w:val="28"/>
              </w:rPr>
              <w:t>6 260 165,02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3.1.1.  Мероприятие «Обеспечение организации спортивно-массовых мероприятий на территории муниципального округа и в выездных спортивных мероприятиях»</w:t>
            </w:r>
          </w:p>
        </w:tc>
        <w:tc>
          <w:tcPr>
            <w:tcW w:w="242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758" w:type="dxa"/>
            <w:vAlign w:val="center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2E63E5" w:rsidRDefault="005107BE" w:rsidP="00B25C60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500 615,40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5107BE" w:rsidRDefault="002E63E5" w:rsidP="00B25C60">
            <w:pPr>
              <w:jc w:val="center"/>
              <w:rPr>
                <w:b/>
                <w:szCs w:val="28"/>
              </w:rPr>
            </w:pPr>
            <w:r w:rsidRPr="005107BE">
              <w:rPr>
                <w:b/>
              </w:rPr>
              <w:t>460 </w:t>
            </w:r>
            <w:r w:rsidR="00B25C60" w:rsidRPr="005107BE">
              <w:rPr>
                <w:b/>
              </w:rPr>
              <w:t>00</w:t>
            </w:r>
            <w:r w:rsidRPr="005107BE">
              <w:rPr>
                <w:b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5107BE" w:rsidRDefault="00BB3431" w:rsidP="00B25C60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50 000</w:t>
            </w:r>
            <w:r w:rsidR="002E63E5" w:rsidRPr="005107BE">
              <w:rPr>
                <w:b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5107BE" w:rsidRPr="00B25C60" w:rsidTr="00112E01">
        <w:trPr>
          <w:trHeight w:val="59"/>
        </w:trPr>
        <w:tc>
          <w:tcPr>
            <w:tcW w:w="4457" w:type="dxa"/>
            <w:vMerge/>
          </w:tcPr>
          <w:p w:rsidR="005107BE" w:rsidRPr="0070792C" w:rsidRDefault="005107BE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5107BE" w:rsidRPr="00B25C60" w:rsidRDefault="005107BE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5107BE" w:rsidRPr="00B25C60" w:rsidRDefault="005107BE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107BE" w:rsidRPr="005107BE" w:rsidRDefault="005107BE" w:rsidP="00624FFA">
            <w:pPr>
              <w:jc w:val="center"/>
              <w:rPr>
                <w:szCs w:val="28"/>
              </w:rPr>
            </w:pPr>
            <w:r w:rsidRPr="005107BE">
              <w:t>500 615,40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7BE" w:rsidRPr="005107BE" w:rsidRDefault="005107BE" w:rsidP="00624FFA">
            <w:pPr>
              <w:jc w:val="center"/>
              <w:rPr>
                <w:szCs w:val="28"/>
              </w:rPr>
            </w:pPr>
            <w:r w:rsidRPr="005107BE">
              <w:t>460 000,00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7BE" w:rsidRPr="005107BE" w:rsidRDefault="00BB3431" w:rsidP="00624FFA">
            <w:pPr>
              <w:jc w:val="center"/>
              <w:rPr>
                <w:szCs w:val="28"/>
              </w:rPr>
            </w:pPr>
            <w:r>
              <w:t>50 000</w:t>
            </w:r>
            <w:r w:rsidR="005107BE" w:rsidRPr="005107BE"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3.1.1.1.  Обеспечение условий участия в выездных спортивных мероприятиях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 ДО «Кочевская СШ»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5107BE" w:rsidP="00B25C60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140 615,40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2E63E5" w:rsidP="00B25C60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100 </w:t>
            </w:r>
            <w:r w:rsidR="00B25C60" w:rsidRPr="00B25C60">
              <w:rPr>
                <w:b/>
              </w:rPr>
              <w:t>00</w:t>
            </w:r>
            <w:r>
              <w:rPr>
                <w:b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F71585" w:rsidP="00B25C60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25</w:t>
            </w:r>
            <w:r w:rsidR="00BB3431">
              <w:rPr>
                <w:b/>
              </w:rPr>
              <w:t xml:space="preserve"> 000</w:t>
            </w:r>
            <w:r w:rsidR="002E63E5">
              <w:rPr>
                <w:b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5107BE" w:rsidRDefault="005107BE" w:rsidP="00B25C60">
            <w:pPr>
              <w:jc w:val="center"/>
              <w:rPr>
                <w:szCs w:val="28"/>
              </w:rPr>
            </w:pPr>
            <w:r w:rsidRPr="005107BE">
              <w:t>140 615,40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2E63E5" w:rsidP="00B25C60">
            <w:pPr>
              <w:jc w:val="center"/>
              <w:rPr>
                <w:szCs w:val="28"/>
              </w:rPr>
            </w:pPr>
            <w:r>
              <w:t>100 0</w:t>
            </w:r>
            <w:r w:rsidR="00B25C60" w:rsidRPr="00B25C60">
              <w:t>00</w:t>
            </w:r>
            <w: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F71585" w:rsidP="00B25C60">
            <w:pPr>
              <w:jc w:val="center"/>
              <w:rPr>
                <w:szCs w:val="28"/>
              </w:rPr>
            </w:pPr>
            <w:r>
              <w:t>25</w:t>
            </w:r>
            <w:r w:rsidR="00BB3431">
              <w:t xml:space="preserve"> 000</w:t>
            </w:r>
            <w:r w:rsidR="00B25C60" w:rsidRPr="00B25C60"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323EF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323EF" w:rsidRPr="0070792C" w:rsidRDefault="00B323EF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3.1.1.2.  Обеспечение организации и проведения спортивно-массовых мероприятий на территории муниципального округа</w:t>
            </w:r>
          </w:p>
        </w:tc>
        <w:tc>
          <w:tcPr>
            <w:tcW w:w="2429" w:type="dxa"/>
            <w:vMerge w:val="restart"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 ДО «Кочевская СШ»</w:t>
            </w:r>
          </w:p>
        </w:tc>
        <w:tc>
          <w:tcPr>
            <w:tcW w:w="2758" w:type="dxa"/>
            <w:vAlign w:val="center"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23EF" w:rsidRPr="00BB3431" w:rsidRDefault="00B323EF" w:rsidP="00624FFA">
            <w:pPr>
              <w:jc w:val="center"/>
              <w:rPr>
                <w:szCs w:val="28"/>
              </w:rPr>
            </w:pPr>
            <w:r w:rsidRPr="00BB3431">
              <w:t>360 000,00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3EF" w:rsidRPr="00BB3431" w:rsidRDefault="00B323EF" w:rsidP="00B25C60">
            <w:pPr>
              <w:jc w:val="center"/>
              <w:rPr>
                <w:szCs w:val="28"/>
              </w:rPr>
            </w:pPr>
            <w:r w:rsidRPr="00BB3431">
              <w:t>360 000,00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3EF" w:rsidRPr="00BB3431" w:rsidRDefault="00F71585" w:rsidP="00B25C60">
            <w:pPr>
              <w:jc w:val="center"/>
              <w:rPr>
                <w:szCs w:val="28"/>
              </w:rPr>
            </w:pPr>
            <w:r>
              <w:t>25 000</w:t>
            </w:r>
            <w:r w:rsidR="00B323EF" w:rsidRPr="00BB3431">
              <w:t>,00</w:t>
            </w:r>
          </w:p>
        </w:tc>
      </w:tr>
      <w:tr w:rsidR="00B323EF" w:rsidRPr="00B25C60" w:rsidTr="00112E01">
        <w:trPr>
          <w:trHeight w:val="59"/>
        </w:trPr>
        <w:tc>
          <w:tcPr>
            <w:tcW w:w="4457" w:type="dxa"/>
            <w:vMerge/>
          </w:tcPr>
          <w:p w:rsidR="00B323EF" w:rsidRPr="0070792C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323EF" w:rsidRPr="00B25C60" w:rsidRDefault="00B323EF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323EF" w:rsidRPr="00B25C60" w:rsidRDefault="00B323EF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323EF" w:rsidRPr="00B25C60" w:rsidTr="00112E01">
        <w:trPr>
          <w:trHeight w:val="59"/>
        </w:trPr>
        <w:tc>
          <w:tcPr>
            <w:tcW w:w="4457" w:type="dxa"/>
            <w:vMerge/>
          </w:tcPr>
          <w:p w:rsidR="00B323EF" w:rsidRPr="0070792C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323EF" w:rsidRPr="00B25C60" w:rsidRDefault="00B323EF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323EF" w:rsidRPr="00B25C60" w:rsidRDefault="00B323EF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323EF" w:rsidRPr="00B25C60" w:rsidTr="00112E01">
        <w:trPr>
          <w:trHeight w:val="59"/>
        </w:trPr>
        <w:tc>
          <w:tcPr>
            <w:tcW w:w="4457" w:type="dxa"/>
            <w:vMerge/>
          </w:tcPr>
          <w:p w:rsidR="00B323EF" w:rsidRPr="0070792C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323EF" w:rsidRPr="00B25C60" w:rsidRDefault="00B323EF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23EF" w:rsidRPr="00B25C60" w:rsidRDefault="00B323EF" w:rsidP="00624FFA">
            <w:pPr>
              <w:jc w:val="center"/>
              <w:rPr>
                <w:szCs w:val="28"/>
              </w:rPr>
            </w:pPr>
            <w:r w:rsidRPr="00B25C60">
              <w:t>360</w:t>
            </w:r>
            <w:r>
              <w:t xml:space="preserve"> 000</w:t>
            </w:r>
            <w:r w:rsidRPr="00B25C60"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3EF" w:rsidRPr="00B25C60" w:rsidRDefault="00B323EF" w:rsidP="00B25C60">
            <w:pPr>
              <w:jc w:val="center"/>
              <w:rPr>
                <w:szCs w:val="28"/>
              </w:rPr>
            </w:pPr>
            <w:r w:rsidRPr="00B25C60">
              <w:t>360</w:t>
            </w:r>
            <w:r>
              <w:t xml:space="preserve"> 000</w:t>
            </w:r>
            <w:r w:rsidRPr="00B25C60"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3EF" w:rsidRPr="00B25C60" w:rsidRDefault="00F71585" w:rsidP="00B25C60">
            <w:pPr>
              <w:jc w:val="center"/>
              <w:rPr>
                <w:szCs w:val="28"/>
              </w:rPr>
            </w:pPr>
            <w:r>
              <w:t>25 000</w:t>
            </w:r>
            <w:r w:rsidR="00B323EF" w:rsidRPr="00B25C60">
              <w:t>,00</w:t>
            </w:r>
          </w:p>
        </w:tc>
      </w:tr>
      <w:tr w:rsidR="00B323EF" w:rsidRPr="00B25C60" w:rsidTr="00112E01">
        <w:trPr>
          <w:trHeight w:val="59"/>
        </w:trPr>
        <w:tc>
          <w:tcPr>
            <w:tcW w:w="4457" w:type="dxa"/>
            <w:vMerge/>
          </w:tcPr>
          <w:p w:rsidR="00B323EF" w:rsidRPr="0070792C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323EF" w:rsidRPr="00B25C60" w:rsidRDefault="00B323EF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323EF" w:rsidRPr="00B25C60" w:rsidRDefault="00B323EF" w:rsidP="00624FF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EB37D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3.1.2.  Мероприятие «</w:t>
            </w:r>
            <w:r w:rsidR="00EB37DD">
              <w:rPr>
                <w:szCs w:val="28"/>
              </w:rPr>
              <w:t xml:space="preserve">Обеспечение деятельности (оказание услуг, </w:t>
            </w:r>
            <w:r w:rsidR="00D7321B">
              <w:rPr>
                <w:szCs w:val="28"/>
              </w:rPr>
              <w:t>выполнение работ) муниципальных учреждений на реализацию дополнительных общеразвивающих программ и спортивной подготовки»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323EF" w:rsidP="00B25C6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6 210 165,02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323EF" w:rsidP="00B25C6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6 210 165,02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5C60" w:rsidRPr="00B25C60" w:rsidRDefault="00B323EF" w:rsidP="00B25C6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6 210 165,02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323EF" w:rsidRPr="00B25C60" w:rsidTr="00112E01">
        <w:trPr>
          <w:trHeight w:val="59"/>
        </w:trPr>
        <w:tc>
          <w:tcPr>
            <w:tcW w:w="4457" w:type="dxa"/>
            <w:vMerge/>
          </w:tcPr>
          <w:p w:rsidR="00B323EF" w:rsidRPr="0070792C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323EF" w:rsidRPr="00B25C60" w:rsidRDefault="00B323EF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23EF" w:rsidRPr="00B323EF" w:rsidRDefault="00B323EF" w:rsidP="00624FFA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6 210 165,02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23EF" w:rsidRPr="00B323EF" w:rsidRDefault="00B323EF" w:rsidP="00624FFA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6 210 165,02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23EF" w:rsidRPr="00B323EF" w:rsidRDefault="00B323EF" w:rsidP="00624FFA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6 210 165,02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  <w:p w:rsidR="00D7321B" w:rsidRDefault="00D7321B" w:rsidP="00B25C60">
            <w:pPr>
              <w:rPr>
                <w:szCs w:val="28"/>
              </w:rPr>
            </w:pPr>
          </w:p>
          <w:p w:rsidR="00D7321B" w:rsidRDefault="00D7321B" w:rsidP="00B25C60">
            <w:pPr>
              <w:rPr>
                <w:szCs w:val="28"/>
              </w:rPr>
            </w:pPr>
          </w:p>
          <w:p w:rsidR="00D7321B" w:rsidRDefault="00D7321B" w:rsidP="00B25C60">
            <w:pPr>
              <w:rPr>
                <w:szCs w:val="28"/>
              </w:rPr>
            </w:pPr>
          </w:p>
          <w:p w:rsidR="00D7321B" w:rsidRPr="00B25C60" w:rsidRDefault="00D7321B" w:rsidP="00B25C60">
            <w:pPr>
              <w:rPr>
                <w:szCs w:val="28"/>
              </w:rPr>
            </w:pP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D7321B" w:rsidRPr="00B25C60" w:rsidTr="001D3B5C">
        <w:trPr>
          <w:trHeight w:val="59"/>
        </w:trPr>
        <w:tc>
          <w:tcPr>
            <w:tcW w:w="4457" w:type="dxa"/>
            <w:vMerge w:val="restart"/>
          </w:tcPr>
          <w:p w:rsidR="00D7321B" w:rsidRPr="0070792C" w:rsidRDefault="00D7321B" w:rsidP="00D7321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3.1.3. </w:t>
            </w:r>
            <w:r w:rsidRPr="0070792C">
              <w:rPr>
                <w:szCs w:val="28"/>
              </w:rPr>
              <w:t>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429" w:type="dxa"/>
            <w:vMerge w:val="restart"/>
          </w:tcPr>
          <w:p w:rsidR="00D7321B" w:rsidRPr="00B25C60" w:rsidRDefault="00D7321B" w:rsidP="00D7321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758" w:type="dxa"/>
            <w:vAlign w:val="center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vAlign w:val="center"/>
          </w:tcPr>
          <w:p w:rsidR="00D7321B" w:rsidRPr="00356236" w:rsidRDefault="00D7321B" w:rsidP="001D3B5C">
            <w:pPr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30 000,00</w:t>
            </w:r>
          </w:p>
        </w:tc>
        <w:tc>
          <w:tcPr>
            <w:tcW w:w="1862" w:type="dxa"/>
            <w:vAlign w:val="center"/>
          </w:tcPr>
          <w:p w:rsidR="00D7321B" w:rsidRPr="00356236" w:rsidRDefault="00D7321B" w:rsidP="001D3B5C">
            <w:pPr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30 000,00</w:t>
            </w:r>
          </w:p>
        </w:tc>
        <w:tc>
          <w:tcPr>
            <w:tcW w:w="1862" w:type="dxa"/>
            <w:vAlign w:val="center"/>
          </w:tcPr>
          <w:p w:rsidR="00D7321B" w:rsidRPr="00356236" w:rsidRDefault="00D7321B" w:rsidP="001D3B5C">
            <w:pPr>
              <w:jc w:val="center"/>
              <w:rPr>
                <w:b/>
                <w:szCs w:val="28"/>
              </w:rPr>
            </w:pPr>
            <w:r w:rsidRPr="00356236">
              <w:rPr>
                <w:b/>
                <w:szCs w:val="28"/>
              </w:rPr>
              <w:t>30 000,00</w:t>
            </w:r>
          </w:p>
        </w:tc>
      </w:tr>
      <w:tr w:rsidR="00D7321B" w:rsidRPr="00B25C60" w:rsidTr="00D7321B">
        <w:trPr>
          <w:trHeight w:val="94"/>
        </w:trPr>
        <w:tc>
          <w:tcPr>
            <w:tcW w:w="4457" w:type="dxa"/>
            <w:vMerge/>
          </w:tcPr>
          <w:p w:rsidR="00D7321B" w:rsidRPr="0070792C" w:rsidRDefault="00D7321B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7321B" w:rsidRPr="00B25C60" w:rsidRDefault="00D7321B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7321B" w:rsidRPr="00B25C60" w:rsidRDefault="00D7321B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D7321B" w:rsidRPr="00B25C60" w:rsidTr="00112E01">
        <w:trPr>
          <w:trHeight w:val="59"/>
        </w:trPr>
        <w:tc>
          <w:tcPr>
            <w:tcW w:w="4457" w:type="dxa"/>
            <w:vMerge/>
          </w:tcPr>
          <w:p w:rsidR="00D7321B" w:rsidRPr="0070792C" w:rsidRDefault="00D7321B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7321B" w:rsidRPr="00B25C60" w:rsidRDefault="00D7321B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7321B" w:rsidRPr="00B25C60" w:rsidRDefault="00D7321B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30 000,00</w:t>
            </w:r>
          </w:p>
        </w:tc>
        <w:tc>
          <w:tcPr>
            <w:tcW w:w="1862" w:type="dxa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30 000,00</w:t>
            </w:r>
          </w:p>
        </w:tc>
        <w:tc>
          <w:tcPr>
            <w:tcW w:w="1862" w:type="dxa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30 000,00</w:t>
            </w:r>
          </w:p>
        </w:tc>
      </w:tr>
      <w:tr w:rsidR="00D7321B" w:rsidRPr="00B25C60" w:rsidTr="001D3B5C">
        <w:trPr>
          <w:trHeight w:val="59"/>
        </w:trPr>
        <w:tc>
          <w:tcPr>
            <w:tcW w:w="4457" w:type="dxa"/>
            <w:vMerge/>
          </w:tcPr>
          <w:p w:rsidR="00D7321B" w:rsidRPr="0070792C" w:rsidRDefault="00D7321B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7321B" w:rsidRPr="00B25C60" w:rsidRDefault="00D7321B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7321B" w:rsidRPr="00B25C60" w:rsidRDefault="00D7321B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vAlign w:val="center"/>
          </w:tcPr>
          <w:p w:rsidR="00D7321B" w:rsidRPr="00B323EF" w:rsidRDefault="00D7321B" w:rsidP="001D3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D7321B" w:rsidRPr="00B323EF" w:rsidRDefault="00D7321B" w:rsidP="001D3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62" w:type="dxa"/>
            <w:vAlign w:val="center"/>
          </w:tcPr>
          <w:p w:rsidR="00D7321B" w:rsidRPr="00B323EF" w:rsidRDefault="00D7321B" w:rsidP="001D3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7321B" w:rsidRPr="00B25C60" w:rsidTr="00112E01">
        <w:trPr>
          <w:trHeight w:val="59"/>
        </w:trPr>
        <w:tc>
          <w:tcPr>
            <w:tcW w:w="4457" w:type="dxa"/>
            <w:vMerge/>
          </w:tcPr>
          <w:p w:rsidR="00D7321B" w:rsidRPr="0070792C" w:rsidRDefault="00D7321B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D7321B" w:rsidRPr="00B25C60" w:rsidRDefault="00D7321B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D7321B" w:rsidRPr="00B25C60" w:rsidRDefault="00D7321B" w:rsidP="001D3B5C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D7321B" w:rsidRPr="00B25C60" w:rsidRDefault="00D7321B" w:rsidP="001D3B5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3.2. Основное мероприятие «Развитие инфраструктуры для занятий массовым спортом»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C60" w:rsidRPr="00F71585" w:rsidRDefault="00B323EF" w:rsidP="00B25C60">
            <w:pPr>
              <w:jc w:val="center"/>
              <w:rPr>
                <w:szCs w:val="28"/>
              </w:rPr>
            </w:pPr>
            <w:r w:rsidRPr="00F71585">
              <w:rPr>
                <w:szCs w:val="28"/>
              </w:rPr>
              <w:t>0</w:t>
            </w:r>
            <w:r w:rsidR="001A5B4C" w:rsidRPr="00F71585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F71585" w:rsidRDefault="00B25C60" w:rsidP="00B25C60">
            <w:pPr>
              <w:jc w:val="center"/>
              <w:rPr>
                <w:szCs w:val="28"/>
              </w:rPr>
            </w:pPr>
            <w:r w:rsidRPr="00F71585">
              <w:rPr>
                <w:szCs w:val="28"/>
              </w:rPr>
              <w:t>140</w:t>
            </w:r>
            <w:r w:rsidR="001A5B4C" w:rsidRPr="00F71585">
              <w:rPr>
                <w:szCs w:val="28"/>
              </w:rPr>
              <w:t xml:space="preserve"> 000</w:t>
            </w:r>
            <w:r w:rsidRPr="00F71585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F71585" w:rsidRDefault="00B323EF" w:rsidP="00B25C60">
            <w:pPr>
              <w:jc w:val="center"/>
              <w:rPr>
                <w:szCs w:val="28"/>
              </w:rPr>
            </w:pPr>
            <w:r w:rsidRPr="00F71585">
              <w:rPr>
                <w:szCs w:val="28"/>
              </w:rPr>
              <w:t>0</w:t>
            </w:r>
            <w:r w:rsidR="00B25C60" w:rsidRPr="00F71585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C60" w:rsidRPr="00441668" w:rsidRDefault="00B323EF" w:rsidP="00B25C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1A5B4C" w:rsidRPr="00441668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140</w:t>
            </w:r>
            <w:r w:rsidR="001A5B4C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323EF" w:rsidP="00B25C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B25C60"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3.2.1.  Мероприятие «Приобретение спортивного инвентаря и материалов»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5C60" w:rsidRPr="00B323EF" w:rsidRDefault="00B323EF" w:rsidP="00B25C60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0</w:t>
            </w:r>
            <w:r w:rsidR="002E06B8" w:rsidRPr="00B323EF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323EF" w:rsidRDefault="00B25C60" w:rsidP="00B25C60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140</w:t>
            </w:r>
            <w:r w:rsidR="002E06B8" w:rsidRPr="00B323EF">
              <w:rPr>
                <w:szCs w:val="28"/>
              </w:rPr>
              <w:t xml:space="preserve"> 000</w:t>
            </w:r>
            <w:r w:rsidRPr="00B323EF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323EF" w:rsidRDefault="002E06B8" w:rsidP="00B25C60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0</w:t>
            </w:r>
            <w:r w:rsidR="00B25C60" w:rsidRPr="00B323EF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323EF" w:rsidRPr="00B25C60" w:rsidTr="00112E01">
        <w:trPr>
          <w:trHeight w:val="59"/>
        </w:trPr>
        <w:tc>
          <w:tcPr>
            <w:tcW w:w="4457" w:type="dxa"/>
            <w:vMerge/>
          </w:tcPr>
          <w:p w:rsidR="00B323EF" w:rsidRPr="0070792C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323EF" w:rsidRPr="00B25C60" w:rsidRDefault="00B323EF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323EF" w:rsidRPr="00B25C60" w:rsidRDefault="00B323EF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23EF" w:rsidRPr="00B323EF" w:rsidRDefault="00B323EF" w:rsidP="00624FFA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3EF" w:rsidRPr="00B323EF" w:rsidRDefault="00B323EF" w:rsidP="00624FFA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140 000,00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3EF" w:rsidRPr="00B323EF" w:rsidRDefault="00B323EF" w:rsidP="00624FFA">
            <w:pPr>
              <w:jc w:val="center"/>
              <w:rPr>
                <w:szCs w:val="28"/>
              </w:rPr>
            </w:pPr>
            <w:r w:rsidRPr="00B323EF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b/>
                <w:szCs w:val="28"/>
              </w:rPr>
              <w:lastRenderedPageBreak/>
              <w:t>Подпрограмма 4</w:t>
            </w:r>
            <w:r w:rsidR="0030118B">
              <w:rPr>
                <w:b/>
                <w:szCs w:val="28"/>
              </w:rPr>
              <w:t xml:space="preserve"> </w:t>
            </w:r>
            <w:r w:rsidRPr="0070792C">
              <w:rPr>
                <w:b/>
                <w:szCs w:val="28"/>
              </w:rPr>
              <w:t>«Гармонизация межнациональных отношений в Кочевском муниципальном округе»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75692F" w:rsidRDefault="00624FFA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</w:t>
            </w:r>
            <w:r w:rsidR="00B25C60" w:rsidRPr="0075692F">
              <w:rPr>
                <w:b/>
                <w:szCs w:val="28"/>
              </w:rPr>
              <w:t>50</w:t>
            </w:r>
            <w:r w:rsidR="002E06B8" w:rsidRPr="0075692F">
              <w:rPr>
                <w:b/>
                <w:szCs w:val="28"/>
              </w:rPr>
              <w:t xml:space="preserve"> 000</w:t>
            </w:r>
            <w:r w:rsidR="00B25C60" w:rsidRPr="0075692F">
              <w:rPr>
                <w:b/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75692F" w:rsidRDefault="00B25C60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150</w:t>
            </w:r>
            <w:r w:rsidR="00300BE3" w:rsidRPr="0075692F">
              <w:rPr>
                <w:b/>
                <w:szCs w:val="28"/>
              </w:rPr>
              <w:t xml:space="preserve"> 000</w:t>
            </w:r>
            <w:r w:rsidRPr="0075692F">
              <w:rPr>
                <w:b/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75692F" w:rsidRDefault="00B25C60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150</w:t>
            </w:r>
            <w:r w:rsidR="00300BE3" w:rsidRPr="0075692F">
              <w:rPr>
                <w:b/>
                <w:szCs w:val="28"/>
              </w:rPr>
              <w:t xml:space="preserve"> 000</w:t>
            </w:r>
            <w:r w:rsidRPr="0075692F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75692F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5692F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5692F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75692F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5692F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5692F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75692F" w:rsidRDefault="00624FFA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1</w:t>
            </w:r>
            <w:r w:rsidR="00B25C60" w:rsidRPr="0075692F">
              <w:rPr>
                <w:szCs w:val="28"/>
              </w:rPr>
              <w:t>50</w:t>
            </w:r>
            <w:r w:rsidR="002E06B8" w:rsidRPr="0075692F">
              <w:rPr>
                <w:szCs w:val="28"/>
              </w:rPr>
              <w:t xml:space="preserve"> 000</w:t>
            </w:r>
            <w:r w:rsidR="00B25C60" w:rsidRPr="0075692F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75692F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150</w:t>
            </w:r>
            <w:r w:rsidR="00300BE3" w:rsidRPr="0075692F">
              <w:rPr>
                <w:szCs w:val="28"/>
              </w:rPr>
              <w:t xml:space="preserve"> 000</w:t>
            </w:r>
            <w:r w:rsidRPr="0075692F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75692F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150</w:t>
            </w:r>
            <w:r w:rsidR="00300BE3" w:rsidRPr="0075692F">
              <w:rPr>
                <w:szCs w:val="28"/>
              </w:rPr>
              <w:t xml:space="preserve"> 000</w:t>
            </w:r>
            <w:r w:rsidRPr="0075692F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75692F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5692F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5692F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5692F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4.1. Основное мероприятие «Проведение мероприятий, направленных на укрепление</w:t>
            </w:r>
            <w:r w:rsidR="0030118B">
              <w:rPr>
                <w:szCs w:val="28"/>
              </w:rPr>
              <w:t xml:space="preserve"> </w:t>
            </w:r>
            <w:r w:rsidRPr="0070792C">
              <w:rPr>
                <w:szCs w:val="28"/>
              </w:rPr>
              <w:t>межнациональных отношений»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75692F" w:rsidRDefault="00B25C60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118</w:t>
            </w:r>
            <w:r w:rsidR="002E06B8" w:rsidRPr="0075692F">
              <w:rPr>
                <w:b/>
                <w:szCs w:val="28"/>
              </w:rPr>
              <w:t xml:space="preserve"> 000</w:t>
            </w:r>
            <w:r w:rsidRPr="0075692F">
              <w:rPr>
                <w:b/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75692F" w:rsidRDefault="00B25C60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118</w:t>
            </w:r>
            <w:r w:rsidR="00300BE3" w:rsidRPr="0075692F">
              <w:rPr>
                <w:b/>
                <w:szCs w:val="28"/>
              </w:rPr>
              <w:t xml:space="preserve"> 000</w:t>
            </w:r>
            <w:r w:rsidRPr="0075692F">
              <w:rPr>
                <w:b/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75692F" w:rsidRDefault="00B25C60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5692F">
              <w:rPr>
                <w:b/>
                <w:szCs w:val="28"/>
              </w:rPr>
              <w:t>118</w:t>
            </w:r>
            <w:r w:rsidR="00300BE3" w:rsidRPr="0075692F">
              <w:rPr>
                <w:b/>
                <w:szCs w:val="28"/>
              </w:rPr>
              <w:t xml:space="preserve"> 000</w:t>
            </w:r>
            <w:r w:rsidRPr="0075692F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 w:rsidR="002E06B8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4.1.1. Мероприятие «Организация и проведение досуговых, просветительских и культурно-массовых мероприятий, в том числе посвященных пропаганде коми-</w:t>
            </w:r>
            <w:r w:rsidRPr="0070792C">
              <w:rPr>
                <w:szCs w:val="28"/>
              </w:rPr>
              <w:lastRenderedPageBreak/>
              <w:t>пермяцкого языка и культуры»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Администрация Кочевского муниципального округа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118</w:t>
            </w:r>
            <w:r w:rsidR="002E06B8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118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118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 w:rsidR="002E06B8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118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25C60">
              <w:rPr>
                <w:szCs w:val="28"/>
              </w:rPr>
              <w:t>4.1.1.1. Проведение конкурсов проектов «Культурная перезагрузка», «Когда душа поет», «Библиотека»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50</w:t>
            </w:r>
            <w:r w:rsidR="002E06B8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40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40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50</w:t>
            </w:r>
            <w:r w:rsidR="002E06B8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25C60">
              <w:rPr>
                <w:szCs w:val="28"/>
              </w:rPr>
              <w:t>4.1.1.2. Проведение государственных праздников, праздников народного календаря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МБУК «Кочевский ЦРК»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color w:val="000000"/>
                <w:szCs w:val="28"/>
              </w:rPr>
              <w:t>55</w:t>
            </w:r>
            <w:r w:rsidR="002E06B8" w:rsidRPr="00112E01">
              <w:rPr>
                <w:color w:val="000000"/>
                <w:szCs w:val="28"/>
              </w:rPr>
              <w:t xml:space="preserve"> 000</w:t>
            </w:r>
            <w:r w:rsidRPr="00112E01">
              <w:rPr>
                <w:color w:val="000000"/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55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55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 w:rsidR="002E06B8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4.1.1.3. Проведение мероприятий, посвященных пропаганде коми-</w:t>
            </w:r>
            <w:r w:rsidRPr="0070792C">
              <w:rPr>
                <w:szCs w:val="28"/>
              </w:rPr>
              <w:lastRenderedPageBreak/>
              <w:t>пермяцкого языка и культуры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МБУК «Кочевский ЦРК»</w:t>
            </w: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</w:t>
            </w:r>
            <w:r w:rsidR="002E06B8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112E01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112E01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112E01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112E01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112E01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112E01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</w:t>
            </w:r>
            <w:r w:rsidR="002E06B8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13</w:t>
            </w:r>
            <w:r w:rsidR="00300BE3" w:rsidRPr="00112E01">
              <w:rPr>
                <w:szCs w:val="28"/>
              </w:rPr>
              <w:t xml:space="preserve"> 000</w:t>
            </w:r>
            <w:r w:rsidRPr="00112E01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4.2. Основное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2429" w:type="dxa"/>
            <w:vMerge w:val="restart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32</w:t>
            </w:r>
            <w:r w:rsidR="002E06B8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32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112E01" w:rsidRDefault="00B25C60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32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32</w:t>
            </w:r>
            <w:r w:rsidR="002E06B8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32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25C60" w:rsidRPr="00B25C60" w:rsidRDefault="00B25C60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32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300BE3" w:rsidRPr="0070792C" w:rsidTr="00112E01">
        <w:trPr>
          <w:trHeight w:val="59"/>
        </w:trPr>
        <w:tc>
          <w:tcPr>
            <w:tcW w:w="4457" w:type="dxa"/>
            <w:vMerge w:val="restart"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4.2.1.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2429" w:type="dxa"/>
            <w:vMerge w:val="restart"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758" w:type="dxa"/>
            <w:vAlign w:val="center"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00BE3" w:rsidRPr="0070792C" w:rsidRDefault="00300BE3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BE3" w:rsidRPr="0070792C" w:rsidRDefault="00300BE3" w:rsidP="00B25C60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BE3" w:rsidRPr="0070792C" w:rsidRDefault="00300BE3" w:rsidP="00E05D8D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32 000,00</w:t>
            </w:r>
          </w:p>
        </w:tc>
      </w:tr>
      <w:tr w:rsidR="00300BE3" w:rsidRPr="0070792C" w:rsidTr="00112E01">
        <w:trPr>
          <w:trHeight w:val="59"/>
        </w:trPr>
        <w:tc>
          <w:tcPr>
            <w:tcW w:w="4457" w:type="dxa"/>
            <w:vMerge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300BE3" w:rsidRPr="0070792C" w:rsidRDefault="00300BE3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00BE3" w:rsidRPr="0070792C" w:rsidRDefault="00300BE3" w:rsidP="00E05D8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300BE3" w:rsidRPr="0070792C" w:rsidTr="00112E01">
        <w:trPr>
          <w:trHeight w:val="59"/>
        </w:trPr>
        <w:tc>
          <w:tcPr>
            <w:tcW w:w="4457" w:type="dxa"/>
            <w:vMerge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300BE3" w:rsidRPr="0070792C" w:rsidRDefault="00300BE3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00BE3" w:rsidRPr="0070792C" w:rsidRDefault="00300BE3" w:rsidP="00E05D8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300BE3" w:rsidRPr="0070792C" w:rsidTr="00112E01">
        <w:trPr>
          <w:trHeight w:val="59"/>
        </w:trPr>
        <w:tc>
          <w:tcPr>
            <w:tcW w:w="4457" w:type="dxa"/>
            <w:vMerge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300BE3" w:rsidRPr="0070792C" w:rsidRDefault="00300BE3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00BE3" w:rsidRPr="0070792C" w:rsidRDefault="00300BE3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BE3" w:rsidRPr="0070792C" w:rsidRDefault="00300BE3" w:rsidP="00B25C60">
            <w:pPr>
              <w:widowControl w:val="0"/>
              <w:autoSpaceDE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32 000,00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BE3" w:rsidRPr="0070792C" w:rsidRDefault="00300BE3" w:rsidP="00E05D8D">
            <w:pPr>
              <w:widowControl w:val="0"/>
              <w:autoSpaceDE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32 000,00</w:t>
            </w:r>
          </w:p>
        </w:tc>
      </w:tr>
      <w:tr w:rsidR="00300BE3" w:rsidRPr="0070792C" w:rsidTr="00112E01">
        <w:trPr>
          <w:trHeight w:val="59"/>
        </w:trPr>
        <w:tc>
          <w:tcPr>
            <w:tcW w:w="4457" w:type="dxa"/>
            <w:vMerge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300BE3" w:rsidRPr="0070792C" w:rsidRDefault="00300BE3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00BE3" w:rsidRPr="0070792C" w:rsidRDefault="00300BE3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300BE3" w:rsidRPr="0070792C" w:rsidRDefault="00300BE3" w:rsidP="00E05D8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B25C60" w:rsidRPr="0070792C" w:rsidTr="00112E01">
        <w:trPr>
          <w:trHeight w:val="59"/>
        </w:trPr>
        <w:tc>
          <w:tcPr>
            <w:tcW w:w="4457" w:type="dxa"/>
            <w:vMerge w:val="restart"/>
          </w:tcPr>
          <w:p w:rsidR="00B25C60" w:rsidRPr="0070792C" w:rsidRDefault="00B25C60" w:rsidP="008A235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b/>
                <w:szCs w:val="28"/>
              </w:rPr>
              <w:t xml:space="preserve">Подпрограмма 5«Развитие </w:t>
            </w:r>
            <w:r w:rsidRPr="0070792C">
              <w:rPr>
                <w:b/>
                <w:szCs w:val="28"/>
              </w:rPr>
              <w:lastRenderedPageBreak/>
              <w:t xml:space="preserve">молодежной политики, культурной деятельности и </w:t>
            </w:r>
            <w:r w:rsidR="008A235E">
              <w:rPr>
                <w:b/>
                <w:szCs w:val="28"/>
              </w:rPr>
              <w:t>создание условий для развития туризма</w:t>
            </w:r>
            <w:r w:rsidRPr="0070792C">
              <w:rPr>
                <w:b/>
                <w:szCs w:val="28"/>
              </w:rPr>
              <w:t xml:space="preserve"> в Кочевском муниципальном округе»</w:t>
            </w:r>
          </w:p>
        </w:tc>
        <w:tc>
          <w:tcPr>
            <w:tcW w:w="242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  <w:vAlign w:val="center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C60" w:rsidRPr="0070792C" w:rsidRDefault="00112E01" w:rsidP="00B25C60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70792C">
              <w:rPr>
                <w:b/>
                <w:szCs w:val="28"/>
                <w:lang w:eastAsia="en-US"/>
              </w:rPr>
              <w:t>195 000</w:t>
            </w:r>
            <w:r w:rsidR="00B25C60" w:rsidRPr="0070792C">
              <w:rPr>
                <w:b/>
                <w:szCs w:val="28"/>
                <w:lang w:eastAsia="en-US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C60" w:rsidRPr="0070792C" w:rsidRDefault="00112E01" w:rsidP="00B25C60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70792C">
              <w:rPr>
                <w:b/>
                <w:szCs w:val="28"/>
                <w:lang w:eastAsia="en-US"/>
              </w:rPr>
              <w:t>260</w:t>
            </w:r>
            <w:r w:rsidR="00300BE3" w:rsidRPr="0070792C">
              <w:rPr>
                <w:b/>
                <w:szCs w:val="28"/>
                <w:lang w:eastAsia="en-US"/>
              </w:rPr>
              <w:t xml:space="preserve"> 000</w:t>
            </w:r>
            <w:r w:rsidR="00B25C60" w:rsidRPr="0070792C">
              <w:rPr>
                <w:b/>
                <w:szCs w:val="28"/>
                <w:lang w:eastAsia="en-US"/>
              </w:rPr>
              <w:t>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C60" w:rsidRPr="0070792C" w:rsidRDefault="00112E01" w:rsidP="00B25C60">
            <w:pPr>
              <w:spacing w:line="256" w:lineRule="auto"/>
              <w:jc w:val="center"/>
              <w:rPr>
                <w:b/>
                <w:szCs w:val="28"/>
                <w:lang w:eastAsia="en-US"/>
              </w:rPr>
            </w:pPr>
            <w:r w:rsidRPr="0070792C">
              <w:rPr>
                <w:b/>
                <w:szCs w:val="28"/>
                <w:lang w:eastAsia="en-US"/>
              </w:rPr>
              <w:t>260</w:t>
            </w:r>
            <w:r w:rsidR="00300BE3" w:rsidRPr="0070792C">
              <w:rPr>
                <w:b/>
                <w:szCs w:val="28"/>
                <w:lang w:eastAsia="en-US"/>
              </w:rPr>
              <w:t xml:space="preserve"> 000</w:t>
            </w:r>
            <w:r w:rsidR="00B25C60" w:rsidRPr="0070792C">
              <w:rPr>
                <w:b/>
                <w:szCs w:val="28"/>
                <w:lang w:eastAsia="en-US"/>
              </w:rPr>
              <w:t>,00</w:t>
            </w:r>
          </w:p>
        </w:tc>
      </w:tr>
      <w:tr w:rsidR="00B25C60" w:rsidRPr="0070792C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62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B25C60" w:rsidRPr="0070792C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62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  <w:tr w:rsidR="00112E01" w:rsidRPr="0070792C" w:rsidTr="00112E01">
        <w:trPr>
          <w:trHeight w:val="59"/>
        </w:trPr>
        <w:tc>
          <w:tcPr>
            <w:tcW w:w="4457" w:type="dxa"/>
            <w:vMerge/>
          </w:tcPr>
          <w:p w:rsidR="00112E01" w:rsidRPr="0070792C" w:rsidRDefault="00112E01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112E01" w:rsidRPr="0070792C" w:rsidRDefault="00112E01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112E01" w:rsidRPr="0070792C" w:rsidRDefault="00112E01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E01" w:rsidRPr="0070792C" w:rsidRDefault="00112E01" w:rsidP="007E0E7C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70792C">
              <w:rPr>
                <w:szCs w:val="28"/>
                <w:lang w:eastAsia="en-US"/>
              </w:rPr>
              <w:t>195 000,00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E01" w:rsidRPr="0070792C" w:rsidRDefault="00112E01" w:rsidP="007E0E7C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70792C">
              <w:rPr>
                <w:szCs w:val="28"/>
                <w:lang w:eastAsia="en-US"/>
              </w:rPr>
              <w:t>260 000,00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E01" w:rsidRPr="0070792C" w:rsidRDefault="00112E01" w:rsidP="007E0E7C">
            <w:pPr>
              <w:spacing w:line="256" w:lineRule="auto"/>
              <w:jc w:val="center"/>
              <w:rPr>
                <w:szCs w:val="28"/>
                <w:lang w:eastAsia="en-US"/>
              </w:rPr>
            </w:pPr>
            <w:r w:rsidRPr="0070792C">
              <w:rPr>
                <w:szCs w:val="28"/>
                <w:lang w:eastAsia="en-US"/>
              </w:rPr>
              <w:t>260 000,00</w:t>
            </w:r>
          </w:p>
        </w:tc>
      </w:tr>
      <w:tr w:rsidR="00B25C60" w:rsidRPr="0070792C" w:rsidTr="00112E01">
        <w:trPr>
          <w:trHeight w:val="59"/>
        </w:trPr>
        <w:tc>
          <w:tcPr>
            <w:tcW w:w="4457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2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758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62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  <w:p w:rsidR="001D32A1" w:rsidRPr="0070792C" w:rsidRDefault="001D32A1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1D32A1" w:rsidRPr="0070792C" w:rsidRDefault="001D32A1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62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  <w:tc>
          <w:tcPr>
            <w:tcW w:w="1862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0,00</w:t>
            </w:r>
          </w:p>
        </w:tc>
      </w:tr>
    </w:tbl>
    <w:p w:rsidR="00B25C60" w:rsidRPr="0070792C" w:rsidRDefault="00B25C60" w:rsidP="00B25C60">
      <w:pPr>
        <w:rPr>
          <w:vanish/>
        </w:rPr>
      </w:pPr>
    </w:p>
    <w:tbl>
      <w:tblPr>
        <w:tblStyle w:val="1e"/>
        <w:tblW w:w="15276" w:type="dxa"/>
        <w:tblLook w:val="0000" w:firstRow="0" w:lastRow="0" w:firstColumn="0" w:lastColumn="0" w:noHBand="0" w:noVBand="0"/>
      </w:tblPr>
      <w:tblGrid>
        <w:gridCol w:w="4503"/>
        <w:gridCol w:w="2409"/>
        <w:gridCol w:w="2835"/>
        <w:gridCol w:w="1843"/>
        <w:gridCol w:w="1843"/>
        <w:gridCol w:w="1843"/>
      </w:tblGrid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5.1. Основное мероприятие «Развитие молодежной политики»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-</w:t>
            </w:r>
          </w:p>
        </w:tc>
        <w:tc>
          <w:tcPr>
            <w:tcW w:w="2835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25C60" w:rsidRPr="0070792C" w:rsidRDefault="00112E01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115</w:t>
            </w:r>
            <w:r w:rsidR="002E06B8" w:rsidRPr="0070792C">
              <w:rPr>
                <w:b/>
                <w:szCs w:val="28"/>
              </w:rPr>
              <w:t xml:space="preserve"> 000</w:t>
            </w:r>
            <w:r w:rsidR="00B25C60" w:rsidRPr="0070792C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70792C" w:rsidRDefault="00112E01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12</w:t>
            </w:r>
            <w:r w:rsidR="00B25C60" w:rsidRPr="0070792C">
              <w:rPr>
                <w:b/>
                <w:szCs w:val="28"/>
              </w:rPr>
              <w:t>5</w:t>
            </w:r>
            <w:r w:rsidR="00300BE3" w:rsidRPr="0070792C">
              <w:rPr>
                <w:b/>
                <w:szCs w:val="28"/>
              </w:rPr>
              <w:t xml:space="preserve"> 000</w:t>
            </w:r>
            <w:r w:rsidR="00B25C60" w:rsidRPr="0070792C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112E01" w:rsidRDefault="00112E01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12</w:t>
            </w:r>
            <w:r w:rsidR="00B25C60" w:rsidRPr="0070792C">
              <w:rPr>
                <w:b/>
                <w:szCs w:val="28"/>
              </w:rPr>
              <w:t>5</w:t>
            </w:r>
            <w:r w:rsidR="00300BE3" w:rsidRPr="0070792C">
              <w:rPr>
                <w:b/>
                <w:szCs w:val="28"/>
              </w:rPr>
              <w:t xml:space="preserve"> 000</w:t>
            </w:r>
            <w:r w:rsidR="00B25C60" w:rsidRPr="0070792C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112E01" w:rsidRPr="00B25C60" w:rsidTr="00112E01">
        <w:trPr>
          <w:trHeight w:val="59"/>
        </w:trPr>
        <w:tc>
          <w:tcPr>
            <w:tcW w:w="4503" w:type="dxa"/>
            <w:vMerge/>
          </w:tcPr>
          <w:p w:rsidR="00112E01" w:rsidRPr="00B25C60" w:rsidRDefault="00112E01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112E01" w:rsidRPr="00B25C60" w:rsidRDefault="00112E01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112E01" w:rsidRPr="00B25C60" w:rsidRDefault="00112E01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112E01" w:rsidRPr="00112E01" w:rsidRDefault="00112E01" w:rsidP="007E0E7C">
            <w:pPr>
              <w:spacing w:line="256" w:lineRule="auto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115 000,00</w:t>
            </w:r>
          </w:p>
        </w:tc>
        <w:tc>
          <w:tcPr>
            <w:tcW w:w="1843" w:type="dxa"/>
          </w:tcPr>
          <w:p w:rsidR="00112E01" w:rsidRPr="00112E01" w:rsidRDefault="00112E01" w:rsidP="007E0E7C">
            <w:pPr>
              <w:spacing w:line="256" w:lineRule="auto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125 000,00</w:t>
            </w:r>
          </w:p>
        </w:tc>
        <w:tc>
          <w:tcPr>
            <w:tcW w:w="1843" w:type="dxa"/>
          </w:tcPr>
          <w:p w:rsidR="00112E01" w:rsidRPr="00112E01" w:rsidRDefault="00112E01" w:rsidP="007E0E7C">
            <w:pPr>
              <w:spacing w:line="256" w:lineRule="auto"/>
              <w:jc w:val="center"/>
              <w:rPr>
                <w:szCs w:val="28"/>
              </w:rPr>
            </w:pPr>
            <w:r w:rsidRPr="00112E01">
              <w:rPr>
                <w:szCs w:val="28"/>
              </w:rPr>
              <w:t>125 000,00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5.1.1. Мероприятие «Организация и проведение культурно-массовых и других форм мероприятий для молодежи, поддержка деятельности РДДМ «Движение первых»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60</w:t>
            </w:r>
            <w:r w:rsidR="002E06B8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60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60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60</w:t>
            </w:r>
            <w:r w:rsidR="002E06B8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60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60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112E0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5.1.2. Мероприятие «</w:t>
            </w:r>
            <w:r w:rsidR="00112E01" w:rsidRPr="0070792C">
              <w:rPr>
                <w:szCs w:val="28"/>
              </w:rPr>
              <w:t>Проведение конкурсов направленных на развитие молодежной политики</w:t>
            </w:r>
            <w:r w:rsidRPr="0070792C">
              <w:rPr>
                <w:szCs w:val="28"/>
              </w:rPr>
              <w:t>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 xml:space="preserve">(для МБУК </w:t>
            </w:r>
            <w:r w:rsidRPr="0070792C">
              <w:rPr>
                <w:szCs w:val="28"/>
              </w:rPr>
              <w:lastRenderedPageBreak/>
              <w:t>«Кочевский ЦРК»)</w:t>
            </w:r>
          </w:p>
        </w:tc>
        <w:tc>
          <w:tcPr>
            <w:tcW w:w="2835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25</w:t>
            </w:r>
            <w:r w:rsidR="002E06B8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25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25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 w:rsidR="002E06B8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112E0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5.1.3. Мероприятие «</w:t>
            </w:r>
            <w:r w:rsidR="00112E01" w:rsidRPr="0070792C">
              <w:rPr>
                <w:szCs w:val="28"/>
              </w:rPr>
              <w:t>Проведение мероприятий клуба молодой семьи</w:t>
            </w:r>
            <w:r w:rsidRPr="0070792C">
              <w:rPr>
                <w:szCs w:val="28"/>
              </w:rPr>
              <w:t>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70792C" w:rsidRDefault="002766D7" w:rsidP="002766D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</w:t>
            </w:r>
            <w:r w:rsidR="00B25C60" w:rsidRPr="0070792C">
              <w:rPr>
                <w:szCs w:val="28"/>
              </w:rPr>
              <w:t>»</w:t>
            </w:r>
            <w:r w:rsidRPr="0070792C">
              <w:rPr>
                <w:szCs w:val="28"/>
              </w:rPr>
              <w:t>)</w:t>
            </w:r>
          </w:p>
        </w:tc>
        <w:tc>
          <w:tcPr>
            <w:tcW w:w="2835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25C60" w:rsidRPr="00112E01" w:rsidRDefault="00112E01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3</w:t>
            </w:r>
            <w:r w:rsidR="00B25C60" w:rsidRPr="00112E01">
              <w:rPr>
                <w:b/>
                <w:szCs w:val="28"/>
              </w:rPr>
              <w:t>0</w:t>
            </w:r>
            <w:r w:rsidR="002E06B8" w:rsidRPr="00112E01">
              <w:rPr>
                <w:b/>
                <w:szCs w:val="28"/>
              </w:rPr>
              <w:t xml:space="preserve"> 000</w:t>
            </w:r>
            <w:r w:rsidR="00B25C60" w:rsidRPr="00112E01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40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40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112E01" w:rsidP="00B25C60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B25C60" w:rsidRPr="00B25C60">
              <w:rPr>
                <w:szCs w:val="28"/>
              </w:rPr>
              <w:t>0</w:t>
            </w:r>
            <w:r w:rsidR="002E06B8">
              <w:rPr>
                <w:szCs w:val="28"/>
              </w:rPr>
              <w:t xml:space="preserve"> 000</w:t>
            </w:r>
            <w:r w:rsidR="00B25C60"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5.2. Основное мероприятие «Реализация регионального проекта «Социальная активность (Пермский край)»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-</w:t>
            </w:r>
          </w:p>
        </w:tc>
        <w:tc>
          <w:tcPr>
            <w:tcW w:w="2835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25C60" w:rsidRPr="00112E01" w:rsidRDefault="002E06B8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0</w:t>
            </w:r>
            <w:r w:rsidR="00B25C60" w:rsidRPr="00112E01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55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112E01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112E01">
              <w:rPr>
                <w:b/>
                <w:szCs w:val="28"/>
              </w:rPr>
              <w:t>55</w:t>
            </w:r>
            <w:r w:rsidR="00300BE3" w:rsidRPr="00112E01">
              <w:rPr>
                <w:b/>
                <w:szCs w:val="28"/>
              </w:rPr>
              <w:t xml:space="preserve"> 000</w:t>
            </w:r>
            <w:r w:rsidRPr="00112E01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2E06B8" w:rsidP="00B25C60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B25C60"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55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5.2.1.  Мероприятие «Проведение конкурса добровольческих социальных проектов»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b/>
                <w:szCs w:val="28"/>
              </w:rPr>
            </w:pPr>
            <w:r w:rsidRPr="0070792C">
              <w:rPr>
                <w:b/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25C60" w:rsidRPr="008F29F3" w:rsidRDefault="002E06B8" w:rsidP="00B25C60">
            <w:pPr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0</w:t>
            </w:r>
            <w:r w:rsidR="00B25C60"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25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25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2E06B8" w:rsidP="00B25C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B25C60"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25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5.2.2.  Мероприятие «Проведение  мероприятий, направленных на поддержку добровольчества»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 xml:space="preserve">(для МБУК </w:t>
            </w:r>
            <w:r w:rsidRPr="0070792C">
              <w:rPr>
                <w:szCs w:val="28"/>
              </w:rPr>
              <w:lastRenderedPageBreak/>
              <w:t>«Кочевский ЦРК»)</w:t>
            </w:r>
          </w:p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43" w:type="dxa"/>
          </w:tcPr>
          <w:p w:rsidR="00B25C60" w:rsidRPr="008F29F3" w:rsidRDefault="002E06B8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0</w:t>
            </w:r>
            <w:r w:rsidR="00B25C60"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30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30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2E06B8" w:rsidP="00B25C60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B25C60"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30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8F29F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5.3. Основное мероприятие «Развитие культурной деятельности»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-</w:t>
            </w:r>
          </w:p>
        </w:tc>
        <w:tc>
          <w:tcPr>
            <w:tcW w:w="2835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80</w:t>
            </w:r>
            <w:r w:rsidR="002E06B8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80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80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80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80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80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70792C" w:rsidRDefault="00B25C60" w:rsidP="00B25C60">
            <w:pPr>
              <w:rPr>
                <w:szCs w:val="28"/>
              </w:rPr>
            </w:pPr>
            <w:r w:rsidRPr="0070792C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5.3.1. Мероприятие «Проведение мероприятий для популяризации Музея репрессированных в с. Юксеево»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 xml:space="preserve">(для МБУК «Кочевский ЦРК») </w:t>
            </w:r>
          </w:p>
        </w:tc>
        <w:tc>
          <w:tcPr>
            <w:tcW w:w="2835" w:type="dxa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0792C">
              <w:rPr>
                <w:szCs w:val="28"/>
              </w:rPr>
              <w:t>5.3.2. Мероприятие «Проведение мероприятий для популяризации Парка деревянных скульптур Е.Ф. Утробина в д. Пармайлово»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(для МБУК «Кочевский ЦРК»)</w:t>
            </w:r>
          </w:p>
        </w:tc>
        <w:tc>
          <w:tcPr>
            <w:tcW w:w="2835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40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40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spacing w:line="256" w:lineRule="auto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40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40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792C">
              <w:rPr>
                <w:szCs w:val="28"/>
              </w:rPr>
              <w:t>5.3.3. Мероприятие «Проведение мероприятий на Фестивальной поляне в д. Кукушка»</w:t>
            </w:r>
          </w:p>
        </w:tc>
        <w:tc>
          <w:tcPr>
            <w:tcW w:w="2409" w:type="dxa"/>
            <w:vMerge w:val="restart"/>
          </w:tcPr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t>Администрация Кочевского муниципального округа</w:t>
            </w:r>
          </w:p>
          <w:p w:rsidR="00B25C60" w:rsidRPr="0070792C" w:rsidRDefault="00B25C60" w:rsidP="00B25C60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Cs w:val="28"/>
              </w:rPr>
            </w:pPr>
            <w:r w:rsidRPr="0070792C">
              <w:rPr>
                <w:szCs w:val="28"/>
              </w:rPr>
              <w:lastRenderedPageBreak/>
              <w:t>(для МБУК «Кочевский ЦРК»)</w:t>
            </w:r>
          </w:p>
        </w:tc>
        <w:tc>
          <w:tcPr>
            <w:tcW w:w="2835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C60"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8F29F3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8F29F3">
              <w:rPr>
                <w:b/>
                <w:szCs w:val="28"/>
              </w:rPr>
              <w:t>20</w:t>
            </w:r>
            <w:r w:rsidR="00300BE3" w:rsidRPr="008F29F3">
              <w:rPr>
                <w:b/>
                <w:szCs w:val="28"/>
              </w:rPr>
              <w:t xml:space="preserve"> 000</w:t>
            </w:r>
            <w:r w:rsidRPr="008F29F3">
              <w:rPr>
                <w:b/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бюджет Пермского края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местный бюджет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spacing w:line="256" w:lineRule="auto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20</w:t>
            </w:r>
            <w:r w:rsidR="00300BE3">
              <w:rPr>
                <w:szCs w:val="28"/>
              </w:rPr>
              <w:t xml:space="preserve"> 000</w:t>
            </w:r>
            <w:r w:rsidRPr="00B25C60">
              <w:rPr>
                <w:szCs w:val="28"/>
              </w:rPr>
              <w:t>,00</w:t>
            </w:r>
          </w:p>
        </w:tc>
      </w:tr>
      <w:tr w:rsidR="00B25C60" w:rsidRPr="00B25C60" w:rsidTr="00112E01">
        <w:trPr>
          <w:trHeight w:val="59"/>
        </w:trPr>
        <w:tc>
          <w:tcPr>
            <w:tcW w:w="4503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409" w:type="dxa"/>
            <w:vMerge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ind w:firstLine="720"/>
              <w:rPr>
                <w:szCs w:val="28"/>
              </w:rPr>
            </w:pPr>
          </w:p>
        </w:tc>
        <w:tc>
          <w:tcPr>
            <w:tcW w:w="2835" w:type="dxa"/>
          </w:tcPr>
          <w:p w:rsidR="00B25C60" w:rsidRPr="00B25C60" w:rsidRDefault="00B25C60" w:rsidP="00B25C60">
            <w:pPr>
              <w:rPr>
                <w:szCs w:val="28"/>
              </w:rPr>
            </w:pPr>
            <w:r w:rsidRPr="00B25C60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  <w:tc>
          <w:tcPr>
            <w:tcW w:w="1843" w:type="dxa"/>
          </w:tcPr>
          <w:p w:rsidR="00B25C60" w:rsidRPr="00B25C60" w:rsidRDefault="00B25C60" w:rsidP="00B25C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5C60">
              <w:rPr>
                <w:szCs w:val="28"/>
              </w:rPr>
              <w:t>0,00</w:t>
            </w:r>
          </w:p>
        </w:tc>
      </w:tr>
    </w:tbl>
    <w:p w:rsidR="00B25C60" w:rsidRPr="00B25C60" w:rsidRDefault="00B25C60" w:rsidP="00B25C6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25C60" w:rsidRPr="00B25C60" w:rsidRDefault="00B25C60" w:rsidP="00B25C6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46865" w:rsidRDefault="00046865" w:rsidP="00B25C60">
      <w:pPr>
        <w:tabs>
          <w:tab w:val="left" w:pos="2085"/>
        </w:tabs>
        <w:jc w:val="right"/>
        <w:rPr>
          <w:szCs w:val="28"/>
        </w:rPr>
      </w:pPr>
    </w:p>
    <w:sectPr w:rsidR="00046865" w:rsidSect="00B25C60">
      <w:footerReference w:type="default" r:id="rId10"/>
      <w:pgSz w:w="16838" w:h="11905" w:orient="landscape"/>
      <w:pgMar w:top="1134" w:right="567" w:bottom="1134" w:left="1134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4A3" w:rsidRDefault="009604A3">
      <w:r>
        <w:separator/>
      </w:r>
    </w:p>
  </w:endnote>
  <w:endnote w:type="continuationSeparator" w:id="0">
    <w:p w:rsidR="009604A3" w:rsidRDefault="0096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B5C" w:rsidRDefault="001D3B5C">
    <w:pPr>
      <w:pStyle w:val="ac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4A3" w:rsidRDefault="009604A3">
      <w:r>
        <w:separator/>
      </w:r>
    </w:p>
  </w:footnote>
  <w:footnote w:type="continuationSeparator" w:id="0">
    <w:p w:rsidR="009604A3" w:rsidRDefault="00960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1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0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64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8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3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7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22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365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42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58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7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56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</w:abstractNum>
  <w:abstractNum w:abstractNumId="10" w15:restartNumberingAfterBreak="0">
    <w:nsid w:val="02262D58"/>
    <w:multiLevelType w:val="hybridMultilevel"/>
    <w:tmpl w:val="ABEA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AE0C5C"/>
    <w:multiLevelType w:val="hybridMultilevel"/>
    <w:tmpl w:val="13F85730"/>
    <w:lvl w:ilvl="0" w:tplc="533EFE0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08182885"/>
    <w:multiLevelType w:val="hybridMultilevel"/>
    <w:tmpl w:val="F8662C54"/>
    <w:lvl w:ilvl="0" w:tplc="00E81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3E7458"/>
    <w:multiLevelType w:val="hybridMultilevel"/>
    <w:tmpl w:val="F21E273C"/>
    <w:lvl w:ilvl="0" w:tplc="7E761AF8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0BD65550"/>
    <w:multiLevelType w:val="hybridMultilevel"/>
    <w:tmpl w:val="51A20F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123C66"/>
    <w:multiLevelType w:val="hybridMultilevel"/>
    <w:tmpl w:val="945E7B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BB03E3"/>
    <w:multiLevelType w:val="hybridMultilevel"/>
    <w:tmpl w:val="E4F65AAC"/>
    <w:lvl w:ilvl="0" w:tplc="058C47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81D376B"/>
    <w:multiLevelType w:val="hybridMultilevel"/>
    <w:tmpl w:val="66B0CCA2"/>
    <w:lvl w:ilvl="0" w:tplc="F832564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 w15:restartNumberingAfterBreak="0">
    <w:nsid w:val="1BD15BC6"/>
    <w:multiLevelType w:val="multilevel"/>
    <w:tmpl w:val="02C0D7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55C69E8"/>
    <w:multiLevelType w:val="hybridMultilevel"/>
    <w:tmpl w:val="80E8A278"/>
    <w:lvl w:ilvl="0" w:tplc="45AC58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677695F"/>
    <w:multiLevelType w:val="hybridMultilevel"/>
    <w:tmpl w:val="D0F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FE3924"/>
    <w:multiLevelType w:val="hybridMultilevel"/>
    <w:tmpl w:val="60181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EE2E45"/>
    <w:multiLevelType w:val="multilevel"/>
    <w:tmpl w:val="5B30CF2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2F1E4CF4"/>
    <w:multiLevelType w:val="multilevel"/>
    <w:tmpl w:val="327E6984"/>
    <w:lvl w:ilvl="0">
      <w:start w:val="1"/>
      <w:numFmt w:val="decimal"/>
      <w:lvlText w:val="%1."/>
      <w:lvlJc w:val="left"/>
      <w:pPr>
        <w:ind w:left="1098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4" w15:restartNumberingAfterBreak="0">
    <w:nsid w:val="30DD400E"/>
    <w:multiLevelType w:val="hybridMultilevel"/>
    <w:tmpl w:val="5BF424E6"/>
    <w:lvl w:ilvl="0" w:tplc="9B2C7C6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36602F1F"/>
    <w:multiLevelType w:val="multilevel"/>
    <w:tmpl w:val="191A3EB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36D245F5"/>
    <w:multiLevelType w:val="hybridMultilevel"/>
    <w:tmpl w:val="7C123CC4"/>
    <w:lvl w:ilvl="0" w:tplc="0956639A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51AD2BC2"/>
    <w:multiLevelType w:val="hybridMultilevel"/>
    <w:tmpl w:val="897CDA5A"/>
    <w:lvl w:ilvl="0" w:tplc="D7CA19C8">
      <w:start w:val="6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8" w15:restartNumberingAfterBreak="0">
    <w:nsid w:val="52F83A11"/>
    <w:multiLevelType w:val="multilevel"/>
    <w:tmpl w:val="131A2680"/>
    <w:lvl w:ilvl="0">
      <w:start w:val="1"/>
      <w:numFmt w:val="upperRoman"/>
      <w:lvlText w:val="%1."/>
      <w:lvlJc w:val="left"/>
      <w:pPr>
        <w:ind w:left="5399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3.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9" w15:restartNumberingAfterBreak="0">
    <w:nsid w:val="558756DD"/>
    <w:multiLevelType w:val="multilevel"/>
    <w:tmpl w:val="4A1A1D9E"/>
    <w:lvl w:ilvl="0">
      <w:start w:val="1"/>
      <w:numFmt w:val="decimal"/>
      <w:lvlText w:val="%1."/>
      <w:lvlJc w:val="left"/>
      <w:pPr>
        <w:ind w:left="1129" w:hanging="4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 w15:restartNumberingAfterBreak="0">
    <w:nsid w:val="576C0F89"/>
    <w:multiLevelType w:val="hybridMultilevel"/>
    <w:tmpl w:val="24EE4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5595B"/>
    <w:multiLevelType w:val="hybridMultilevel"/>
    <w:tmpl w:val="42820858"/>
    <w:lvl w:ilvl="0" w:tplc="7EF86828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2" w15:restartNumberingAfterBreak="0">
    <w:nsid w:val="5B3D75F7"/>
    <w:multiLevelType w:val="multilevel"/>
    <w:tmpl w:val="D1A07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3" w15:restartNumberingAfterBreak="0">
    <w:nsid w:val="5E1F12C6"/>
    <w:multiLevelType w:val="hybridMultilevel"/>
    <w:tmpl w:val="945E7B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A31AC"/>
    <w:multiLevelType w:val="hybridMultilevel"/>
    <w:tmpl w:val="8BA48D94"/>
    <w:lvl w:ilvl="0" w:tplc="D712639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22272F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A577E9"/>
    <w:multiLevelType w:val="hybridMultilevel"/>
    <w:tmpl w:val="BD666F1E"/>
    <w:lvl w:ilvl="0" w:tplc="56F2FB0C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4E7306C"/>
    <w:multiLevelType w:val="multilevel"/>
    <w:tmpl w:val="C36ED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7" w15:restartNumberingAfterBreak="0">
    <w:nsid w:val="66D5381D"/>
    <w:multiLevelType w:val="hybridMultilevel"/>
    <w:tmpl w:val="7818C35A"/>
    <w:lvl w:ilvl="0" w:tplc="880E17D4">
      <w:start w:val="3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8" w15:restartNumberingAfterBreak="0">
    <w:nsid w:val="74E00BC6"/>
    <w:multiLevelType w:val="hybridMultilevel"/>
    <w:tmpl w:val="D7C2B8D2"/>
    <w:lvl w:ilvl="0" w:tplc="FFFFFFFF">
      <w:start w:val="1"/>
      <w:numFmt w:val="decimal"/>
      <w:lvlText w:val="%1."/>
      <w:lvlJc w:val="left"/>
      <w:pPr>
        <w:ind w:left="811" w:hanging="360"/>
      </w:pPr>
    </w:lvl>
    <w:lvl w:ilvl="1" w:tplc="FFFFFFFF" w:tentative="1">
      <w:start w:val="1"/>
      <w:numFmt w:val="lowerLetter"/>
      <w:lvlText w:val="%2."/>
      <w:lvlJc w:val="left"/>
      <w:pPr>
        <w:ind w:left="1531" w:hanging="360"/>
      </w:pPr>
    </w:lvl>
    <w:lvl w:ilvl="2" w:tplc="FFFFFFFF" w:tentative="1">
      <w:start w:val="1"/>
      <w:numFmt w:val="lowerRoman"/>
      <w:lvlText w:val="%3."/>
      <w:lvlJc w:val="right"/>
      <w:pPr>
        <w:ind w:left="2251" w:hanging="180"/>
      </w:pPr>
    </w:lvl>
    <w:lvl w:ilvl="3" w:tplc="FFFFFFFF" w:tentative="1">
      <w:start w:val="1"/>
      <w:numFmt w:val="decimal"/>
      <w:lvlText w:val="%4."/>
      <w:lvlJc w:val="left"/>
      <w:pPr>
        <w:ind w:left="2971" w:hanging="360"/>
      </w:pPr>
    </w:lvl>
    <w:lvl w:ilvl="4" w:tplc="FFFFFFFF" w:tentative="1">
      <w:start w:val="1"/>
      <w:numFmt w:val="lowerLetter"/>
      <w:lvlText w:val="%5."/>
      <w:lvlJc w:val="left"/>
      <w:pPr>
        <w:ind w:left="3691" w:hanging="360"/>
      </w:pPr>
    </w:lvl>
    <w:lvl w:ilvl="5" w:tplc="FFFFFFFF" w:tentative="1">
      <w:start w:val="1"/>
      <w:numFmt w:val="lowerRoman"/>
      <w:lvlText w:val="%6."/>
      <w:lvlJc w:val="right"/>
      <w:pPr>
        <w:ind w:left="4411" w:hanging="180"/>
      </w:pPr>
    </w:lvl>
    <w:lvl w:ilvl="6" w:tplc="FFFFFFFF" w:tentative="1">
      <w:start w:val="1"/>
      <w:numFmt w:val="decimal"/>
      <w:lvlText w:val="%7."/>
      <w:lvlJc w:val="left"/>
      <w:pPr>
        <w:ind w:left="5131" w:hanging="360"/>
      </w:pPr>
    </w:lvl>
    <w:lvl w:ilvl="7" w:tplc="FFFFFFFF" w:tentative="1">
      <w:start w:val="1"/>
      <w:numFmt w:val="lowerLetter"/>
      <w:lvlText w:val="%8."/>
      <w:lvlJc w:val="left"/>
      <w:pPr>
        <w:ind w:left="5851" w:hanging="360"/>
      </w:pPr>
    </w:lvl>
    <w:lvl w:ilvl="8" w:tplc="FFFFFFFF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9" w15:restartNumberingAfterBreak="0">
    <w:nsid w:val="768B1104"/>
    <w:multiLevelType w:val="hybridMultilevel"/>
    <w:tmpl w:val="83BE9CCE"/>
    <w:lvl w:ilvl="0" w:tplc="631A69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30"/>
  </w:num>
  <w:num w:numId="3">
    <w:abstractNumId w:val="35"/>
  </w:num>
  <w:num w:numId="4">
    <w:abstractNumId w:val="36"/>
  </w:num>
  <w:num w:numId="5">
    <w:abstractNumId w:val="21"/>
  </w:num>
  <w:num w:numId="6">
    <w:abstractNumId w:val="34"/>
  </w:num>
  <w:num w:numId="7">
    <w:abstractNumId w:val="12"/>
  </w:num>
  <w:num w:numId="8">
    <w:abstractNumId w:val="39"/>
  </w:num>
  <w:num w:numId="9">
    <w:abstractNumId w:val="16"/>
  </w:num>
  <w:num w:numId="10">
    <w:abstractNumId w:val="22"/>
  </w:num>
  <w:num w:numId="11">
    <w:abstractNumId w:val="25"/>
  </w:num>
  <w:num w:numId="12">
    <w:abstractNumId w:val="23"/>
  </w:num>
  <w:num w:numId="13">
    <w:abstractNumId w:val="11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4"/>
  </w:num>
  <w:num w:numId="25">
    <w:abstractNumId w:val="13"/>
  </w:num>
  <w:num w:numId="26">
    <w:abstractNumId w:val="18"/>
  </w:num>
  <w:num w:numId="27">
    <w:abstractNumId w:val="28"/>
  </w:num>
  <w:num w:numId="28">
    <w:abstractNumId w:val="17"/>
  </w:num>
  <w:num w:numId="29">
    <w:abstractNumId w:val="27"/>
  </w:num>
  <w:num w:numId="30">
    <w:abstractNumId w:val="19"/>
  </w:num>
  <w:num w:numId="31">
    <w:abstractNumId w:val="31"/>
  </w:num>
  <w:num w:numId="32">
    <w:abstractNumId w:val="15"/>
  </w:num>
  <w:num w:numId="33">
    <w:abstractNumId w:val="24"/>
  </w:num>
  <w:num w:numId="34">
    <w:abstractNumId w:val="20"/>
  </w:num>
  <w:num w:numId="35">
    <w:abstractNumId w:val="26"/>
  </w:num>
  <w:num w:numId="36">
    <w:abstractNumId w:val="37"/>
  </w:num>
  <w:num w:numId="37">
    <w:abstractNumId w:val="38"/>
  </w:num>
  <w:num w:numId="38">
    <w:abstractNumId w:val="10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2CE3"/>
    <w:rsid w:val="00014C71"/>
    <w:rsid w:val="00021105"/>
    <w:rsid w:val="000312D0"/>
    <w:rsid w:val="000322BE"/>
    <w:rsid w:val="00034C19"/>
    <w:rsid w:val="00040A08"/>
    <w:rsid w:val="00042A74"/>
    <w:rsid w:val="00042E8A"/>
    <w:rsid w:val="00046865"/>
    <w:rsid w:val="00052A29"/>
    <w:rsid w:val="000569A5"/>
    <w:rsid w:val="00064595"/>
    <w:rsid w:val="00066153"/>
    <w:rsid w:val="00073195"/>
    <w:rsid w:val="00074E78"/>
    <w:rsid w:val="000777FF"/>
    <w:rsid w:val="00084FFF"/>
    <w:rsid w:val="00087E0B"/>
    <w:rsid w:val="00092C5F"/>
    <w:rsid w:val="000949C2"/>
    <w:rsid w:val="00097994"/>
    <w:rsid w:val="000A053E"/>
    <w:rsid w:val="000B5D41"/>
    <w:rsid w:val="000B756A"/>
    <w:rsid w:val="000C27EF"/>
    <w:rsid w:val="000C2D90"/>
    <w:rsid w:val="000C2F1E"/>
    <w:rsid w:val="000E14C5"/>
    <w:rsid w:val="000E42C5"/>
    <w:rsid w:val="000E6196"/>
    <w:rsid w:val="000F7E5A"/>
    <w:rsid w:val="00112E01"/>
    <w:rsid w:val="0011621F"/>
    <w:rsid w:val="00116E15"/>
    <w:rsid w:val="0012080F"/>
    <w:rsid w:val="0012661B"/>
    <w:rsid w:val="0013699F"/>
    <w:rsid w:val="0014029D"/>
    <w:rsid w:val="00143108"/>
    <w:rsid w:val="00146DEC"/>
    <w:rsid w:val="001510B7"/>
    <w:rsid w:val="00166D93"/>
    <w:rsid w:val="0017093B"/>
    <w:rsid w:val="001758F3"/>
    <w:rsid w:val="00180A71"/>
    <w:rsid w:val="001A0B0C"/>
    <w:rsid w:val="001A3445"/>
    <w:rsid w:val="001A3448"/>
    <w:rsid w:val="001A3FB2"/>
    <w:rsid w:val="001A50AE"/>
    <w:rsid w:val="001A5B4C"/>
    <w:rsid w:val="001A6E2A"/>
    <w:rsid w:val="001B2E61"/>
    <w:rsid w:val="001B38A7"/>
    <w:rsid w:val="001B40C3"/>
    <w:rsid w:val="001B64ED"/>
    <w:rsid w:val="001C12FC"/>
    <w:rsid w:val="001C1482"/>
    <w:rsid w:val="001C2EF9"/>
    <w:rsid w:val="001C2F51"/>
    <w:rsid w:val="001D32A1"/>
    <w:rsid w:val="001D3B5C"/>
    <w:rsid w:val="001E1BA1"/>
    <w:rsid w:val="001E535A"/>
    <w:rsid w:val="001F24D2"/>
    <w:rsid w:val="001F2CE3"/>
    <w:rsid w:val="00202292"/>
    <w:rsid w:val="00203676"/>
    <w:rsid w:val="002065C3"/>
    <w:rsid w:val="002107D3"/>
    <w:rsid w:val="00216724"/>
    <w:rsid w:val="00224E53"/>
    <w:rsid w:val="002316DD"/>
    <w:rsid w:val="00234EE6"/>
    <w:rsid w:val="00240463"/>
    <w:rsid w:val="00251981"/>
    <w:rsid w:val="002529FC"/>
    <w:rsid w:val="0026553F"/>
    <w:rsid w:val="00266B70"/>
    <w:rsid w:val="0026757C"/>
    <w:rsid w:val="00267707"/>
    <w:rsid w:val="00270FC3"/>
    <w:rsid w:val="002766D7"/>
    <w:rsid w:val="002802BE"/>
    <w:rsid w:val="00281844"/>
    <w:rsid w:val="00287528"/>
    <w:rsid w:val="0029684F"/>
    <w:rsid w:val="002A5297"/>
    <w:rsid w:val="002A7BFC"/>
    <w:rsid w:val="002B0A50"/>
    <w:rsid w:val="002B3CEA"/>
    <w:rsid w:val="002B7C17"/>
    <w:rsid w:val="002D1DFA"/>
    <w:rsid w:val="002D2D6E"/>
    <w:rsid w:val="002D3897"/>
    <w:rsid w:val="002D5603"/>
    <w:rsid w:val="002D6267"/>
    <w:rsid w:val="002E06B8"/>
    <w:rsid w:val="002E0F46"/>
    <w:rsid w:val="002E3938"/>
    <w:rsid w:val="002E63E5"/>
    <w:rsid w:val="002E6914"/>
    <w:rsid w:val="0030048F"/>
    <w:rsid w:val="0030086B"/>
    <w:rsid w:val="00300BE3"/>
    <w:rsid w:val="0030118B"/>
    <w:rsid w:val="00302457"/>
    <w:rsid w:val="003117E2"/>
    <w:rsid w:val="00311DAC"/>
    <w:rsid w:val="00313820"/>
    <w:rsid w:val="00322922"/>
    <w:rsid w:val="00324E47"/>
    <w:rsid w:val="00326103"/>
    <w:rsid w:val="00326DEC"/>
    <w:rsid w:val="0032774D"/>
    <w:rsid w:val="00333B66"/>
    <w:rsid w:val="00334FD0"/>
    <w:rsid w:val="00335B0E"/>
    <w:rsid w:val="00340FEC"/>
    <w:rsid w:val="00350399"/>
    <w:rsid w:val="00353DBC"/>
    <w:rsid w:val="00356236"/>
    <w:rsid w:val="0036013B"/>
    <w:rsid w:val="00370C85"/>
    <w:rsid w:val="00372F94"/>
    <w:rsid w:val="00381D2F"/>
    <w:rsid w:val="00384DCF"/>
    <w:rsid w:val="00390AF0"/>
    <w:rsid w:val="003923C0"/>
    <w:rsid w:val="003A62AD"/>
    <w:rsid w:val="003B1EE4"/>
    <w:rsid w:val="003C1089"/>
    <w:rsid w:val="003C751A"/>
    <w:rsid w:val="003E0AFF"/>
    <w:rsid w:val="003E2E60"/>
    <w:rsid w:val="003F1F88"/>
    <w:rsid w:val="003F7281"/>
    <w:rsid w:val="003F7E4A"/>
    <w:rsid w:val="00406290"/>
    <w:rsid w:val="004135B3"/>
    <w:rsid w:val="004143C2"/>
    <w:rsid w:val="00417C51"/>
    <w:rsid w:val="00441668"/>
    <w:rsid w:val="00444CE6"/>
    <w:rsid w:val="004652CB"/>
    <w:rsid w:val="0047083E"/>
    <w:rsid w:val="00482A25"/>
    <w:rsid w:val="00486E61"/>
    <w:rsid w:val="004925C7"/>
    <w:rsid w:val="004D55CC"/>
    <w:rsid w:val="004E2E90"/>
    <w:rsid w:val="004E78FF"/>
    <w:rsid w:val="004F6BB4"/>
    <w:rsid w:val="005107BE"/>
    <w:rsid w:val="0051218B"/>
    <w:rsid w:val="00514AB5"/>
    <w:rsid w:val="00526C0A"/>
    <w:rsid w:val="00527ACB"/>
    <w:rsid w:val="005377CB"/>
    <w:rsid w:val="00540D2A"/>
    <w:rsid w:val="0054601B"/>
    <w:rsid w:val="00547248"/>
    <w:rsid w:val="0054727C"/>
    <w:rsid w:val="00547C8F"/>
    <w:rsid w:val="00552DF4"/>
    <w:rsid w:val="00560386"/>
    <w:rsid w:val="0056561D"/>
    <w:rsid w:val="005766B8"/>
    <w:rsid w:val="0058121F"/>
    <w:rsid w:val="00581E3B"/>
    <w:rsid w:val="005840C7"/>
    <w:rsid w:val="005871FF"/>
    <w:rsid w:val="00595150"/>
    <w:rsid w:val="005955BE"/>
    <w:rsid w:val="005A105C"/>
    <w:rsid w:val="005C479C"/>
    <w:rsid w:val="005C56AD"/>
    <w:rsid w:val="005D48C6"/>
    <w:rsid w:val="005E116E"/>
    <w:rsid w:val="005E6691"/>
    <w:rsid w:val="00604DE0"/>
    <w:rsid w:val="00605BCD"/>
    <w:rsid w:val="00607DBF"/>
    <w:rsid w:val="0061206F"/>
    <w:rsid w:val="006170BF"/>
    <w:rsid w:val="0062245B"/>
    <w:rsid w:val="00624FFA"/>
    <w:rsid w:val="00625045"/>
    <w:rsid w:val="0063059D"/>
    <w:rsid w:val="00644618"/>
    <w:rsid w:val="00645301"/>
    <w:rsid w:val="00645BE4"/>
    <w:rsid w:val="00650133"/>
    <w:rsid w:val="006645F2"/>
    <w:rsid w:val="00664B1F"/>
    <w:rsid w:val="00667C7B"/>
    <w:rsid w:val="00672C89"/>
    <w:rsid w:val="00684BD7"/>
    <w:rsid w:val="00687E09"/>
    <w:rsid w:val="006A15FA"/>
    <w:rsid w:val="006A17E2"/>
    <w:rsid w:val="006A2BCA"/>
    <w:rsid w:val="006A4AFC"/>
    <w:rsid w:val="006A56E2"/>
    <w:rsid w:val="006A5BE4"/>
    <w:rsid w:val="006B4D64"/>
    <w:rsid w:val="006B73A8"/>
    <w:rsid w:val="006D0FBA"/>
    <w:rsid w:val="006D5EFB"/>
    <w:rsid w:val="006D7793"/>
    <w:rsid w:val="006E025B"/>
    <w:rsid w:val="006E6089"/>
    <w:rsid w:val="006E66A4"/>
    <w:rsid w:val="006F2B94"/>
    <w:rsid w:val="006F58B3"/>
    <w:rsid w:val="006F74E3"/>
    <w:rsid w:val="0070424D"/>
    <w:rsid w:val="00705616"/>
    <w:rsid w:val="0070792C"/>
    <w:rsid w:val="00715A69"/>
    <w:rsid w:val="0071738E"/>
    <w:rsid w:val="007177C3"/>
    <w:rsid w:val="0072155E"/>
    <w:rsid w:val="007312A5"/>
    <w:rsid w:val="00732734"/>
    <w:rsid w:val="007454A2"/>
    <w:rsid w:val="00746843"/>
    <w:rsid w:val="00753104"/>
    <w:rsid w:val="00755FBC"/>
    <w:rsid w:val="0075692F"/>
    <w:rsid w:val="007675E0"/>
    <w:rsid w:val="00767B39"/>
    <w:rsid w:val="007762E8"/>
    <w:rsid w:val="00782F3C"/>
    <w:rsid w:val="00783165"/>
    <w:rsid w:val="00790F55"/>
    <w:rsid w:val="0079768B"/>
    <w:rsid w:val="007A0252"/>
    <w:rsid w:val="007A3C96"/>
    <w:rsid w:val="007A56C9"/>
    <w:rsid w:val="007B5630"/>
    <w:rsid w:val="007B7616"/>
    <w:rsid w:val="007C6396"/>
    <w:rsid w:val="007D13B8"/>
    <w:rsid w:val="007E0E7C"/>
    <w:rsid w:val="007F512F"/>
    <w:rsid w:val="00800F8F"/>
    <w:rsid w:val="008022F6"/>
    <w:rsid w:val="0080792C"/>
    <w:rsid w:val="00810206"/>
    <w:rsid w:val="00816170"/>
    <w:rsid w:val="00823EBF"/>
    <w:rsid w:val="00825B0C"/>
    <w:rsid w:val="00832AE9"/>
    <w:rsid w:val="00833132"/>
    <w:rsid w:val="00833C04"/>
    <w:rsid w:val="008428F8"/>
    <w:rsid w:val="00854794"/>
    <w:rsid w:val="00865DEC"/>
    <w:rsid w:val="008722B8"/>
    <w:rsid w:val="008741B6"/>
    <w:rsid w:val="008751FF"/>
    <w:rsid w:val="00875AC1"/>
    <w:rsid w:val="008936EC"/>
    <w:rsid w:val="00896C9F"/>
    <w:rsid w:val="008A0686"/>
    <w:rsid w:val="008A235E"/>
    <w:rsid w:val="008A2705"/>
    <w:rsid w:val="008A3FCD"/>
    <w:rsid w:val="008B237B"/>
    <w:rsid w:val="008B37A2"/>
    <w:rsid w:val="008B3E61"/>
    <w:rsid w:val="008C0C11"/>
    <w:rsid w:val="008C1865"/>
    <w:rsid w:val="008C2CA3"/>
    <w:rsid w:val="008C65BE"/>
    <w:rsid w:val="008C67AB"/>
    <w:rsid w:val="008D16D0"/>
    <w:rsid w:val="008D7AA0"/>
    <w:rsid w:val="008E33BB"/>
    <w:rsid w:val="008E6C42"/>
    <w:rsid w:val="008F02DA"/>
    <w:rsid w:val="008F1CE5"/>
    <w:rsid w:val="008F29F3"/>
    <w:rsid w:val="008F4EA0"/>
    <w:rsid w:val="009127E0"/>
    <w:rsid w:val="00924DE8"/>
    <w:rsid w:val="009331DC"/>
    <w:rsid w:val="0093697E"/>
    <w:rsid w:val="00940A1D"/>
    <w:rsid w:val="00940E65"/>
    <w:rsid w:val="00942FE8"/>
    <w:rsid w:val="00945556"/>
    <w:rsid w:val="00952D4C"/>
    <w:rsid w:val="00956753"/>
    <w:rsid w:val="009604A3"/>
    <w:rsid w:val="009604D0"/>
    <w:rsid w:val="00962AFF"/>
    <w:rsid w:val="00962E36"/>
    <w:rsid w:val="009768E4"/>
    <w:rsid w:val="0098066E"/>
    <w:rsid w:val="009926DC"/>
    <w:rsid w:val="009A3E8C"/>
    <w:rsid w:val="009A4441"/>
    <w:rsid w:val="009A7084"/>
    <w:rsid w:val="009B039D"/>
    <w:rsid w:val="009B7F4B"/>
    <w:rsid w:val="009C011A"/>
    <w:rsid w:val="009C3481"/>
    <w:rsid w:val="009C4F41"/>
    <w:rsid w:val="009D2065"/>
    <w:rsid w:val="009D315D"/>
    <w:rsid w:val="009E142A"/>
    <w:rsid w:val="009E3DB3"/>
    <w:rsid w:val="00A0743B"/>
    <w:rsid w:val="00A169BB"/>
    <w:rsid w:val="00A16F73"/>
    <w:rsid w:val="00A17694"/>
    <w:rsid w:val="00A179FD"/>
    <w:rsid w:val="00A2228F"/>
    <w:rsid w:val="00A25032"/>
    <w:rsid w:val="00A267CC"/>
    <w:rsid w:val="00A26D41"/>
    <w:rsid w:val="00A334B4"/>
    <w:rsid w:val="00A4362F"/>
    <w:rsid w:val="00A442D4"/>
    <w:rsid w:val="00A45B9D"/>
    <w:rsid w:val="00A45EAF"/>
    <w:rsid w:val="00A701BA"/>
    <w:rsid w:val="00A84EA8"/>
    <w:rsid w:val="00A90F69"/>
    <w:rsid w:val="00A94352"/>
    <w:rsid w:val="00A950AA"/>
    <w:rsid w:val="00AA2827"/>
    <w:rsid w:val="00AA596E"/>
    <w:rsid w:val="00AB1AD1"/>
    <w:rsid w:val="00AB4FF7"/>
    <w:rsid w:val="00AC1EA1"/>
    <w:rsid w:val="00AD0DB2"/>
    <w:rsid w:val="00AE0B25"/>
    <w:rsid w:val="00AF3926"/>
    <w:rsid w:val="00AF438C"/>
    <w:rsid w:val="00B01DB0"/>
    <w:rsid w:val="00B038B1"/>
    <w:rsid w:val="00B04769"/>
    <w:rsid w:val="00B05ACB"/>
    <w:rsid w:val="00B06413"/>
    <w:rsid w:val="00B070E9"/>
    <w:rsid w:val="00B1325F"/>
    <w:rsid w:val="00B1453E"/>
    <w:rsid w:val="00B14C18"/>
    <w:rsid w:val="00B171EA"/>
    <w:rsid w:val="00B1752A"/>
    <w:rsid w:val="00B25907"/>
    <w:rsid w:val="00B25C60"/>
    <w:rsid w:val="00B302A6"/>
    <w:rsid w:val="00B323EF"/>
    <w:rsid w:val="00B34631"/>
    <w:rsid w:val="00B43522"/>
    <w:rsid w:val="00B506DB"/>
    <w:rsid w:val="00B510BC"/>
    <w:rsid w:val="00B52313"/>
    <w:rsid w:val="00B62B9C"/>
    <w:rsid w:val="00B63395"/>
    <w:rsid w:val="00B649B1"/>
    <w:rsid w:val="00B6763E"/>
    <w:rsid w:val="00B80C04"/>
    <w:rsid w:val="00B83D07"/>
    <w:rsid w:val="00B9039F"/>
    <w:rsid w:val="00B921B5"/>
    <w:rsid w:val="00B92DE7"/>
    <w:rsid w:val="00B93DCA"/>
    <w:rsid w:val="00B96803"/>
    <w:rsid w:val="00BA3638"/>
    <w:rsid w:val="00BB026A"/>
    <w:rsid w:val="00BB3431"/>
    <w:rsid w:val="00BB726D"/>
    <w:rsid w:val="00BC3838"/>
    <w:rsid w:val="00BD65B7"/>
    <w:rsid w:val="00BF1B60"/>
    <w:rsid w:val="00BF3480"/>
    <w:rsid w:val="00BF3507"/>
    <w:rsid w:val="00BF3BFA"/>
    <w:rsid w:val="00BF5760"/>
    <w:rsid w:val="00C17F88"/>
    <w:rsid w:val="00C2590A"/>
    <w:rsid w:val="00C34386"/>
    <w:rsid w:val="00C40DAD"/>
    <w:rsid w:val="00C41FA1"/>
    <w:rsid w:val="00C476B0"/>
    <w:rsid w:val="00C517DB"/>
    <w:rsid w:val="00C56C88"/>
    <w:rsid w:val="00C65248"/>
    <w:rsid w:val="00C67DF0"/>
    <w:rsid w:val="00C72921"/>
    <w:rsid w:val="00C735EA"/>
    <w:rsid w:val="00C81A55"/>
    <w:rsid w:val="00C85033"/>
    <w:rsid w:val="00C86BAE"/>
    <w:rsid w:val="00C91714"/>
    <w:rsid w:val="00C93AEC"/>
    <w:rsid w:val="00C947AA"/>
    <w:rsid w:val="00C96998"/>
    <w:rsid w:val="00CA2281"/>
    <w:rsid w:val="00CA6FA8"/>
    <w:rsid w:val="00CB2144"/>
    <w:rsid w:val="00CB239B"/>
    <w:rsid w:val="00CB3495"/>
    <w:rsid w:val="00CB71ED"/>
    <w:rsid w:val="00CC7A8B"/>
    <w:rsid w:val="00CD6CFA"/>
    <w:rsid w:val="00CE2335"/>
    <w:rsid w:val="00CE38AD"/>
    <w:rsid w:val="00CE51D2"/>
    <w:rsid w:val="00D007D9"/>
    <w:rsid w:val="00D01319"/>
    <w:rsid w:val="00D0247E"/>
    <w:rsid w:val="00D10A47"/>
    <w:rsid w:val="00D12972"/>
    <w:rsid w:val="00D12A63"/>
    <w:rsid w:val="00D12A9D"/>
    <w:rsid w:val="00D140B0"/>
    <w:rsid w:val="00D14BA5"/>
    <w:rsid w:val="00D269BF"/>
    <w:rsid w:val="00D27147"/>
    <w:rsid w:val="00D3138C"/>
    <w:rsid w:val="00D3353A"/>
    <w:rsid w:val="00D56E1C"/>
    <w:rsid w:val="00D61980"/>
    <w:rsid w:val="00D627DB"/>
    <w:rsid w:val="00D66647"/>
    <w:rsid w:val="00D671A9"/>
    <w:rsid w:val="00D7321B"/>
    <w:rsid w:val="00D93A6E"/>
    <w:rsid w:val="00D9648D"/>
    <w:rsid w:val="00DA1EA6"/>
    <w:rsid w:val="00DA29FF"/>
    <w:rsid w:val="00DA536E"/>
    <w:rsid w:val="00DB1BD1"/>
    <w:rsid w:val="00DC0C0E"/>
    <w:rsid w:val="00DC5289"/>
    <w:rsid w:val="00DD0194"/>
    <w:rsid w:val="00DD2A17"/>
    <w:rsid w:val="00DF3619"/>
    <w:rsid w:val="00DF70AF"/>
    <w:rsid w:val="00E01FA9"/>
    <w:rsid w:val="00E05890"/>
    <w:rsid w:val="00E05D8D"/>
    <w:rsid w:val="00E11BC1"/>
    <w:rsid w:val="00E14D3D"/>
    <w:rsid w:val="00E203DF"/>
    <w:rsid w:val="00E20CCA"/>
    <w:rsid w:val="00E253F4"/>
    <w:rsid w:val="00E310EF"/>
    <w:rsid w:val="00E43FE5"/>
    <w:rsid w:val="00E46494"/>
    <w:rsid w:val="00E47AC2"/>
    <w:rsid w:val="00E5215F"/>
    <w:rsid w:val="00E61C0A"/>
    <w:rsid w:val="00E64A5E"/>
    <w:rsid w:val="00E65105"/>
    <w:rsid w:val="00E713B6"/>
    <w:rsid w:val="00E72894"/>
    <w:rsid w:val="00E739D5"/>
    <w:rsid w:val="00E81A23"/>
    <w:rsid w:val="00E93892"/>
    <w:rsid w:val="00E93F7B"/>
    <w:rsid w:val="00E9603B"/>
    <w:rsid w:val="00EA0544"/>
    <w:rsid w:val="00EA2FED"/>
    <w:rsid w:val="00EB1C81"/>
    <w:rsid w:val="00EB37DD"/>
    <w:rsid w:val="00ED0213"/>
    <w:rsid w:val="00ED0744"/>
    <w:rsid w:val="00EE0865"/>
    <w:rsid w:val="00EE16BB"/>
    <w:rsid w:val="00EE18CA"/>
    <w:rsid w:val="00EF38DC"/>
    <w:rsid w:val="00EF5649"/>
    <w:rsid w:val="00F01002"/>
    <w:rsid w:val="00F03B39"/>
    <w:rsid w:val="00F0470D"/>
    <w:rsid w:val="00F22F1F"/>
    <w:rsid w:val="00F31ED4"/>
    <w:rsid w:val="00F37365"/>
    <w:rsid w:val="00F4619F"/>
    <w:rsid w:val="00F5203A"/>
    <w:rsid w:val="00F53A19"/>
    <w:rsid w:val="00F550C3"/>
    <w:rsid w:val="00F57AEE"/>
    <w:rsid w:val="00F6686C"/>
    <w:rsid w:val="00F71585"/>
    <w:rsid w:val="00F76247"/>
    <w:rsid w:val="00F82409"/>
    <w:rsid w:val="00F927DA"/>
    <w:rsid w:val="00F95F00"/>
    <w:rsid w:val="00FA082E"/>
    <w:rsid w:val="00FA2582"/>
    <w:rsid w:val="00FA5ACD"/>
    <w:rsid w:val="00FA6291"/>
    <w:rsid w:val="00FB001D"/>
    <w:rsid w:val="00FB20CE"/>
    <w:rsid w:val="00FB2EEB"/>
    <w:rsid w:val="00FC02BB"/>
    <w:rsid w:val="00FC0E61"/>
    <w:rsid w:val="00FC6E77"/>
    <w:rsid w:val="00FE084A"/>
    <w:rsid w:val="00FE1F6A"/>
    <w:rsid w:val="00FE2149"/>
    <w:rsid w:val="00FE5531"/>
    <w:rsid w:val="00FE5A76"/>
    <w:rsid w:val="00FF0FD3"/>
    <w:rsid w:val="00FF2113"/>
    <w:rsid w:val="00FF2927"/>
    <w:rsid w:val="00FF5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0A7B87C"/>
  <w15:docId w15:val="{43F70F29-E8C2-4708-93DF-DA10A02C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35A"/>
    <w:rPr>
      <w:sz w:val="28"/>
    </w:rPr>
  </w:style>
  <w:style w:type="paragraph" w:styleId="1">
    <w:name w:val="heading 1"/>
    <w:basedOn w:val="a"/>
    <w:next w:val="a"/>
    <w:link w:val="10"/>
    <w:qFormat/>
    <w:rsid w:val="00DC528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B1BD1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link w:val="a6"/>
    <w:rsid w:val="00AE0B2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8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9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link w:val="ab"/>
    <w:rsid w:val="00AE0B2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rsid w:val="00AE0B25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rsid w:val="008741B6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EF3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752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B523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231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аголовок 2 Знак"/>
    <w:link w:val="2"/>
    <w:rsid w:val="00DB1BD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DC528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1">
    <w:name w:val="List Paragraph"/>
    <w:basedOn w:val="a"/>
    <w:uiPriority w:val="34"/>
    <w:qFormat/>
    <w:rsid w:val="000322BE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customStyle="1" w:styleId="ab">
    <w:name w:val="Верхний колонтитул Знак"/>
    <w:link w:val="aa"/>
    <w:rsid w:val="000322BE"/>
    <w:rPr>
      <w:sz w:val="28"/>
    </w:rPr>
  </w:style>
  <w:style w:type="character" w:customStyle="1" w:styleId="a6">
    <w:name w:val="Основной текст Знак"/>
    <w:link w:val="a5"/>
    <w:rsid w:val="000322BE"/>
    <w:rPr>
      <w:sz w:val="28"/>
    </w:rPr>
  </w:style>
  <w:style w:type="character" w:customStyle="1" w:styleId="ad">
    <w:name w:val="Нижний колонтитул Знак"/>
    <w:link w:val="ac"/>
    <w:rsid w:val="000322BE"/>
    <w:rPr>
      <w:sz w:val="28"/>
    </w:rPr>
  </w:style>
  <w:style w:type="character" w:styleId="af2">
    <w:name w:val="page number"/>
    <w:rsid w:val="000322BE"/>
  </w:style>
  <w:style w:type="paragraph" w:styleId="af3">
    <w:name w:val="Signature"/>
    <w:basedOn w:val="a"/>
    <w:next w:val="a5"/>
    <w:link w:val="af4"/>
    <w:rsid w:val="000322BE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f4">
    <w:name w:val="Подпись Знак"/>
    <w:link w:val="af3"/>
    <w:rsid w:val="000322BE"/>
    <w:rPr>
      <w:sz w:val="28"/>
    </w:rPr>
  </w:style>
  <w:style w:type="paragraph" w:customStyle="1" w:styleId="af5">
    <w:name w:val="Подпись на  бланке должностного лица"/>
    <w:basedOn w:val="a"/>
    <w:next w:val="a5"/>
    <w:rsid w:val="000322BE"/>
    <w:pPr>
      <w:spacing w:before="480" w:line="240" w:lineRule="exact"/>
      <w:ind w:left="7088"/>
    </w:pPr>
  </w:style>
  <w:style w:type="character" w:customStyle="1" w:styleId="af">
    <w:name w:val="Текст выноски Знак"/>
    <w:link w:val="ae"/>
    <w:rsid w:val="000322BE"/>
    <w:rPr>
      <w:rFonts w:ascii="Tahoma" w:hAnsi="Tahoma" w:cs="Tahoma"/>
      <w:sz w:val="16"/>
      <w:szCs w:val="16"/>
    </w:rPr>
  </w:style>
  <w:style w:type="character" w:customStyle="1" w:styleId="WW8Num2z0">
    <w:name w:val="WW8Num2z0"/>
    <w:rsid w:val="000322BE"/>
    <w:rPr>
      <w:rFonts w:ascii="Symbol" w:hAnsi="Symbol" w:cs="Symbol"/>
    </w:rPr>
  </w:style>
  <w:style w:type="character" w:customStyle="1" w:styleId="WW8Num4z0">
    <w:name w:val="WW8Num4z0"/>
    <w:rsid w:val="000322BE"/>
    <w:rPr>
      <w:rFonts w:ascii="Symbol" w:hAnsi="Symbol" w:cs="Symbol"/>
    </w:rPr>
  </w:style>
  <w:style w:type="character" w:customStyle="1" w:styleId="WW8Num5z0">
    <w:name w:val="WW8Num5z0"/>
    <w:rsid w:val="000322BE"/>
    <w:rPr>
      <w:rFonts w:ascii="Symbol" w:hAnsi="Symbol" w:cs="Symbol"/>
    </w:rPr>
  </w:style>
  <w:style w:type="character" w:customStyle="1" w:styleId="WW8Num6z0">
    <w:name w:val="WW8Num6z0"/>
    <w:rsid w:val="000322BE"/>
    <w:rPr>
      <w:rFonts w:ascii="Symbol" w:hAnsi="Symbol" w:cs="Symbol"/>
    </w:rPr>
  </w:style>
  <w:style w:type="character" w:customStyle="1" w:styleId="WW8Num7z0">
    <w:name w:val="WW8Num7z0"/>
    <w:rsid w:val="000322BE"/>
    <w:rPr>
      <w:rFonts w:ascii="Wingdings" w:hAnsi="Wingdings" w:cs="Wingdings"/>
    </w:rPr>
  </w:style>
  <w:style w:type="character" w:customStyle="1" w:styleId="WW8Num8z0">
    <w:name w:val="WW8Num8z0"/>
    <w:rsid w:val="000322BE"/>
    <w:rPr>
      <w:rFonts w:ascii="Wingdings" w:hAnsi="Wingdings" w:cs="Wingdings"/>
    </w:rPr>
  </w:style>
  <w:style w:type="character" w:customStyle="1" w:styleId="WW8Num9z0">
    <w:name w:val="WW8Num9z0"/>
    <w:rsid w:val="000322BE"/>
    <w:rPr>
      <w:rFonts w:ascii="Wingdings" w:hAnsi="Wingdings" w:cs="Wingdings"/>
    </w:rPr>
  </w:style>
  <w:style w:type="character" w:customStyle="1" w:styleId="WW8Num10z0">
    <w:name w:val="WW8Num10z0"/>
    <w:rsid w:val="000322BE"/>
    <w:rPr>
      <w:rFonts w:ascii="Symbol" w:hAnsi="Symbol" w:cs="Symbol"/>
    </w:rPr>
  </w:style>
  <w:style w:type="character" w:customStyle="1" w:styleId="4">
    <w:name w:val="Основной шрифт абзаца4"/>
    <w:rsid w:val="000322BE"/>
  </w:style>
  <w:style w:type="character" w:customStyle="1" w:styleId="Absatz-Standardschriftart">
    <w:name w:val="Absatz-Standardschriftart"/>
    <w:rsid w:val="000322BE"/>
  </w:style>
  <w:style w:type="character" w:customStyle="1" w:styleId="WW-Absatz-Standardschriftart">
    <w:name w:val="WW-Absatz-Standardschriftart"/>
    <w:rsid w:val="000322BE"/>
  </w:style>
  <w:style w:type="character" w:customStyle="1" w:styleId="WW-Absatz-Standardschriftart1">
    <w:name w:val="WW-Absatz-Standardschriftart1"/>
    <w:rsid w:val="000322BE"/>
  </w:style>
  <w:style w:type="character" w:customStyle="1" w:styleId="WW-Absatz-Standardschriftart11">
    <w:name w:val="WW-Absatz-Standardschriftart11"/>
    <w:rsid w:val="000322BE"/>
  </w:style>
  <w:style w:type="character" w:customStyle="1" w:styleId="3">
    <w:name w:val="Основной шрифт абзаца3"/>
    <w:rsid w:val="000322BE"/>
  </w:style>
  <w:style w:type="character" w:customStyle="1" w:styleId="21">
    <w:name w:val="Основной шрифт абзаца2"/>
    <w:rsid w:val="000322BE"/>
  </w:style>
  <w:style w:type="character" w:customStyle="1" w:styleId="WW8Num3z0">
    <w:name w:val="WW8Num3z0"/>
    <w:rsid w:val="000322BE"/>
    <w:rPr>
      <w:rFonts w:ascii="Wingdings" w:hAnsi="Wingdings" w:cs="Wingdings"/>
    </w:rPr>
  </w:style>
  <w:style w:type="character" w:customStyle="1" w:styleId="WW-Absatz-Standardschriftart111">
    <w:name w:val="WW-Absatz-Standardschriftart111"/>
    <w:rsid w:val="000322BE"/>
  </w:style>
  <w:style w:type="character" w:customStyle="1" w:styleId="WW8Num1z0">
    <w:name w:val="WW8Num1z0"/>
    <w:rsid w:val="000322BE"/>
    <w:rPr>
      <w:rFonts w:cs="Times New Roman"/>
    </w:rPr>
  </w:style>
  <w:style w:type="character" w:customStyle="1" w:styleId="WW8Num2z1">
    <w:name w:val="WW8Num2z1"/>
    <w:rsid w:val="000322BE"/>
    <w:rPr>
      <w:rFonts w:ascii="Courier New" w:hAnsi="Courier New" w:cs="Courier New"/>
    </w:rPr>
  </w:style>
  <w:style w:type="character" w:customStyle="1" w:styleId="WW8Num2z2">
    <w:name w:val="WW8Num2z2"/>
    <w:rsid w:val="000322BE"/>
    <w:rPr>
      <w:rFonts w:ascii="Wingdings" w:hAnsi="Wingdings" w:cs="Wingdings"/>
    </w:rPr>
  </w:style>
  <w:style w:type="character" w:customStyle="1" w:styleId="WW8Num3z1">
    <w:name w:val="WW8Num3z1"/>
    <w:rsid w:val="000322BE"/>
    <w:rPr>
      <w:rFonts w:ascii="Courier New" w:hAnsi="Courier New" w:cs="Courier New"/>
    </w:rPr>
  </w:style>
  <w:style w:type="character" w:customStyle="1" w:styleId="WW8Num3z3">
    <w:name w:val="WW8Num3z3"/>
    <w:rsid w:val="000322BE"/>
    <w:rPr>
      <w:rFonts w:ascii="Symbol" w:hAnsi="Symbol" w:cs="Symbol"/>
    </w:rPr>
  </w:style>
  <w:style w:type="character" w:customStyle="1" w:styleId="WW8Num5z1">
    <w:name w:val="WW8Num5z1"/>
    <w:rsid w:val="000322BE"/>
    <w:rPr>
      <w:rFonts w:ascii="Courier New" w:hAnsi="Courier New" w:cs="Courier New"/>
    </w:rPr>
  </w:style>
  <w:style w:type="character" w:customStyle="1" w:styleId="WW8Num5z2">
    <w:name w:val="WW8Num5z2"/>
    <w:rsid w:val="000322BE"/>
    <w:rPr>
      <w:rFonts w:ascii="Wingdings" w:hAnsi="Wingdings" w:cs="Wingdings"/>
    </w:rPr>
  </w:style>
  <w:style w:type="character" w:customStyle="1" w:styleId="WW8Num7z1">
    <w:name w:val="WW8Num7z1"/>
    <w:rsid w:val="000322BE"/>
    <w:rPr>
      <w:rFonts w:ascii="Courier New" w:hAnsi="Courier New" w:cs="Courier New"/>
    </w:rPr>
  </w:style>
  <w:style w:type="character" w:customStyle="1" w:styleId="WW8Num7z3">
    <w:name w:val="WW8Num7z3"/>
    <w:rsid w:val="000322BE"/>
    <w:rPr>
      <w:rFonts w:ascii="Symbol" w:hAnsi="Symbol" w:cs="Symbol"/>
    </w:rPr>
  </w:style>
  <w:style w:type="character" w:customStyle="1" w:styleId="WW8Num8z1">
    <w:name w:val="WW8Num8z1"/>
    <w:rsid w:val="000322BE"/>
    <w:rPr>
      <w:rFonts w:ascii="Courier New" w:hAnsi="Courier New" w:cs="Courier New"/>
    </w:rPr>
  </w:style>
  <w:style w:type="character" w:customStyle="1" w:styleId="WW8Num8z3">
    <w:name w:val="WW8Num8z3"/>
    <w:rsid w:val="000322BE"/>
    <w:rPr>
      <w:rFonts w:ascii="Symbol" w:hAnsi="Symbol" w:cs="Symbol"/>
    </w:rPr>
  </w:style>
  <w:style w:type="character" w:customStyle="1" w:styleId="WW8Num9z1">
    <w:name w:val="WW8Num9z1"/>
    <w:rsid w:val="000322BE"/>
    <w:rPr>
      <w:rFonts w:ascii="Courier New" w:hAnsi="Courier New" w:cs="Courier New"/>
    </w:rPr>
  </w:style>
  <w:style w:type="character" w:customStyle="1" w:styleId="WW8Num9z3">
    <w:name w:val="WW8Num9z3"/>
    <w:rsid w:val="000322BE"/>
    <w:rPr>
      <w:rFonts w:ascii="Symbol" w:hAnsi="Symbol" w:cs="Symbol"/>
    </w:rPr>
  </w:style>
  <w:style w:type="character" w:customStyle="1" w:styleId="WW8Num10z1">
    <w:name w:val="WW8Num10z1"/>
    <w:rsid w:val="000322BE"/>
    <w:rPr>
      <w:rFonts w:ascii="Courier New" w:hAnsi="Courier New" w:cs="Courier New"/>
    </w:rPr>
  </w:style>
  <w:style w:type="character" w:customStyle="1" w:styleId="WW8Num10z2">
    <w:name w:val="WW8Num10z2"/>
    <w:rsid w:val="000322BE"/>
    <w:rPr>
      <w:rFonts w:ascii="Wingdings" w:hAnsi="Wingdings" w:cs="Wingdings"/>
    </w:rPr>
  </w:style>
  <w:style w:type="character" w:customStyle="1" w:styleId="WW8Num11z0">
    <w:name w:val="WW8Num11z0"/>
    <w:rsid w:val="000322BE"/>
    <w:rPr>
      <w:b w:val="0"/>
      <w:color w:val="auto"/>
    </w:rPr>
  </w:style>
  <w:style w:type="character" w:customStyle="1" w:styleId="WW8Num12z0">
    <w:name w:val="WW8Num12z0"/>
    <w:rsid w:val="000322BE"/>
    <w:rPr>
      <w:rFonts w:ascii="Symbol" w:hAnsi="Symbol" w:cs="Symbol"/>
    </w:rPr>
  </w:style>
  <w:style w:type="character" w:customStyle="1" w:styleId="WW8Num12z1">
    <w:name w:val="WW8Num12z1"/>
    <w:rsid w:val="000322BE"/>
    <w:rPr>
      <w:rFonts w:ascii="Courier New" w:hAnsi="Courier New" w:cs="Courier New"/>
    </w:rPr>
  </w:style>
  <w:style w:type="character" w:customStyle="1" w:styleId="WW8Num12z2">
    <w:name w:val="WW8Num12z2"/>
    <w:rsid w:val="000322BE"/>
    <w:rPr>
      <w:rFonts w:ascii="Wingdings" w:hAnsi="Wingdings" w:cs="Wingdings"/>
    </w:rPr>
  </w:style>
  <w:style w:type="character" w:customStyle="1" w:styleId="WW8Num14z0">
    <w:name w:val="WW8Num14z0"/>
    <w:rsid w:val="000322BE"/>
    <w:rPr>
      <w:rFonts w:ascii="Symbol" w:hAnsi="Symbol" w:cs="Symbol"/>
    </w:rPr>
  </w:style>
  <w:style w:type="character" w:customStyle="1" w:styleId="WW8Num14z1">
    <w:name w:val="WW8Num14z1"/>
    <w:rsid w:val="000322BE"/>
    <w:rPr>
      <w:rFonts w:ascii="Courier New" w:hAnsi="Courier New" w:cs="Courier New"/>
    </w:rPr>
  </w:style>
  <w:style w:type="character" w:customStyle="1" w:styleId="WW8Num14z2">
    <w:name w:val="WW8Num14z2"/>
    <w:rsid w:val="000322BE"/>
    <w:rPr>
      <w:rFonts w:ascii="Wingdings" w:hAnsi="Wingdings" w:cs="Wingdings"/>
    </w:rPr>
  </w:style>
  <w:style w:type="character" w:customStyle="1" w:styleId="WW8Num15z0">
    <w:name w:val="WW8Num15z0"/>
    <w:rsid w:val="000322BE"/>
    <w:rPr>
      <w:rFonts w:ascii="Symbol" w:hAnsi="Symbol" w:cs="Symbol"/>
    </w:rPr>
  </w:style>
  <w:style w:type="character" w:customStyle="1" w:styleId="WW8Num15z1">
    <w:name w:val="WW8Num15z1"/>
    <w:rsid w:val="000322BE"/>
    <w:rPr>
      <w:rFonts w:ascii="Courier New" w:hAnsi="Courier New" w:cs="Courier New"/>
    </w:rPr>
  </w:style>
  <w:style w:type="character" w:customStyle="1" w:styleId="WW8Num15z2">
    <w:name w:val="WW8Num15z2"/>
    <w:rsid w:val="000322BE"/>
    <w:rPr>
      <w:rFonts w:ascii="Wingdings" w:hAnsi="Wingdings" w:cs="Wingdings"/>
    </w:rPr>
  </w:style>
  <w:style w:type="character" w:customStyle="1" w:styleId="WW8Num16z0">
    <w:name w:val="WW8Num16z0"/>
    <w:rsid w:val="000322BE"/>
    <w:rPr>
      <w:rFonts w:ascii="Symbol" w:hAnsi="Symbol" w:cs="Symbol"/>
    </w:rPr>
  </w:style>
  <w:style w:type="character" w:customStyle="1" w:styleId="WW8Num17z0">
    <w:name w:val="WW8Num17z0"/>
    <w:rsid w:val="000322BE"/>
    <w:rPr>
      <w:rFonts w:ascii="Wingdings" w:hAnsi="Wingdings" w:cs="Wingdings"/>
    </w:rPr>
  </w:style>
  <w:style w:type="character" w:customStyle="1" w:styleId="WW8Num17z1">
    <w:name w:val="WW8Num17z1"/>
    <w:rsid w:val="000322BE"/>
    <w:rPr>
      <w:rFonts w:ascii="Courier New" w:hAnsi="Courier New" w:cs="Courier New"/>
    </w:rPr>
  </w:style>
  <w:style w:type="character" w:customStyle="1" w:styleId="WW8Num17z3">
    <w:name w:val="WW8Num17z3"/>
    <w:rsid w:val="000322BE"/>
    <w:rPr>
      <w:rFonts w:ascii="Symbol" w:hAnsi="Symbol" w:cs="Symbol"/>
    </w:rPr>
  </w:style>
  <w:style w:type="character" w:customStyle="1" w:styleId="WW8Num18z0">
    <w:name w:val="WW8Num18z0"/>
    <w:rsid w:val="000322BE"/>
    <w:rPr>
      <w:rFonts w:ascii="Wingdings" w:hAnsi="Wingdings" w:cs="Wingdings"/>
    </w:rPr>
  </w:style>
  <w:style w:type="character" w:customStyle="1" w:styleId="WW8Num18z1">
    <w:name w:val="WW8Num18z1"/>
    <w:rsid w:val="000322BE"/>
    <w:rPr>
      <w:rFonts w:ascii="Courier New" w:hAnsi="Courier New" w:cs="Courier New"/>
    </w:rPr>
  </w:style>
  <w:style w:type="character" w:customStyle="1" w:styleId="WW8Num18z3">
    <w:name w:val="WW8Num18z3"/>
    <w:rsid w:val="000322BE"/>
    <w:rPr>
      <w:rFonts w:ascii="Symbol" w:hAnsi="Symbol" w:cs="Symbol"/>
    </w:rPr>
  </w:style>
  <w:style w:type="character" w:customStyle="1" w:styleId="WW8Num19z0">
    <w:name w:val="WW8Num19z0"/>
    <w:rsid w:val="000322BE"/>
    <w:rPr>
      <w:rFonts w:ascii="Wingdings" w:hAnsi="Wingdings" w:cs="Wingdings"/>
    </w:rPr>
  </w:style>
  <w:style w:type="character" w:customStyle="1" w:styleId="WW8Num19z1">
    <w:name w:val="WW8Num19z1"/>
    <w:rsid w:val="000322BE"/>
    <w:rPr>
      <w:rFonts w:ascii="Courier New" w:hAnsi="Courier New" w:cs="Courier New"/>
    </w:rPr>
  </w:style>
  <w:style w:type="character" w:customStyle="1" w:styleId="WW8Num19z3">
    <w:name w:val="WW8Num19z3"/>
    <w:rsid w:val="000322BE"/>
    <w:rPr>
      <w:rFonts w:ascii="Symbol" w:hAnsi="Symbol" w:cs="Symbol"/>
    </w:rPr>
  </w:style>
  <w:style w:type="character" w:customStyle="1" w:styleId="WW8Num20z0">
    <w:name w:val="WW8Num20z0"/>
    <w:rsid w:val="000322BE"/>
    <w:rPr>
      <w:rFonts w:ascii="Symbol" w:hAnsi="Symbol" w:cs="Symbol"/>
    </w:rPr>
  </w:style>
  <w:style w:type="character" w:customStyle="1" w:styleId="WW8Num20z1">
    <w:name w:val="WW8Num20z1"/>
    <w:rsid w:val="000322BE"/>
    <w:rPr>
      <w:rFonts w:ascii="Courier New" w:hAnsi="Courier New" w:cs="Courier New"/>
    </w:rPr>
  </w:style>
  <w:style w:type="character" w:customStyle="1" w:styleId="WW8Num20z2">
    <w:name w:val="WW8Num20z2"/>
    <w:rsid w:val="000322BE"/>
    <w:rPr>
      <w:rFonts w:ascii="Wingdings" w:hAnsi="Wingdings" w:cs="Wingdings"/>
    </w:rPr>
  </w:style>
  <w:style w:type="character" w:customStyle="1" w:styleId="WW8Num22z0">
    <w:name w:val="WW8Num22z0"/>
    <w:rsid w:val="000322BE"/>
    <w:rPr>
      <w:rFonts w:ascii="Wingdings" w:hAnsi="Wingdings" w:cs="Wingdings"/>
    </w:rPr>
  </w:style>
  <w:style w:type="character" w:customStyle="1" w:styleId="WW8Num22z1">
    <w:name w:val="WW8Num22z1"/>
    <w:rsid w:val="000322BE"/>
    <w:rPr>
      <w:rFonts w:ascii="Courier New" w:hAnsi="Courier New" w:cs="Courier New"/>
    </w:rPr>
  </w:style>
  <w:style w:type="character" w:customStyle="1" w:styleId="WW8Num22z3">
    <w:name w:val="WW8Num22z3"/>
    <w:rsid w:val="000322BE"/>
    <w:rPr>
      <w:rFonts w:ascii="Symbol" w:hAnsi="Symbol" w:cs="Symbol"/>
    </w:rPr>
  </w:style>
  <w:style w:type="character" w:customStyle="1" w:styleId="WW8Num23z0">
    <w:name w:val="WW8Num23z0"/>
    <w:rsid w:val="000322BE"/>
    <w:rPr>
      <w:rFonts w:ascii="Symbol" w:hAnsi="Symbol" w:cs="Symbol"/>
    </w:rPr>
  </w:style>
  <w:style w:type="character" w:customStyle="1" w:styleId="WW8Num23z1">
    <w:name w:val="WW8Num23z1"/>
    <w:rsid w:val="000322BE"/>
    <w:rPr>
      <w:rFonts w:ascii="Courier New" w:hAnsi="Courier New" w:cs="Courier New"/>
    </w:rPr>
  </w:style>
  <w:style w:type="character" w:customStyle="1" w:styleId="WW8Num23z2">
    <w:name w:val="WW8Num23z2"/>
    <w:rsid w:val="000322BE"/>
    <w:rPr>
      <w:rFonts w:ascii="Wingdings" w:hAnsi="Wingdings" w:cs="Wingdings"/>
    </w:rPr>
  </w:style>
  <w:style w:type="character" w:customStyle="1" w:styleId="WW8Num24z0">
    <w:name w:val="WW8Num24z0"/>
    <w:rsid w:val="000322BE"/>
    <w:rPr>
      <w:rFonts w:ascii="Wingdings" w:hAnsi="Wingdings" w:cs="Wingdings"/>
    </w:rPr>
  </w:style>
  <w:style w:type="character" w:customStyle="1" w:styleId="WW8Num24z1">
    <w:name w:val="WW8Num24z1"/>
    <w:rsid w:val="000322BE"/>
    <w:rPr>
      <w:rFonts w:ascii="Courier New" w:hAnsi="Courier New" w:cs="Courier New"/>
    </w:rPr>
  </w:style>
  <w:style w:type="character" w:customStyle="1" w:styleId="WW8Num24z3">
    <w:name w:val="WW8Num24z3"/>
    <w:rsid w:val="000322BE"/>
    <w:rPr>
      <w:rFonts w:ascii="Symbol" w:hAnsi="Symbol" w:cs="Symbol"/>
    </w:rPr>
  </w:style>
  <w:style w:type="character" w:customStyle="1" w:styleId="WW8Num26z0">
    <w:name w:val="WW8Num26z0"/>
    <w:rsid w:val="000322BE"/>
    <w:rPr>
      <w:rFonts w:ascii="Symbol" w:hAnsi="Symbol" w:cs="Symbol"/>
    </w:rPr>
  </w:style>
  <w:style w:type="character" w:customStyle="1" w:styleId="WW8Num26z1">
    <w:name w:val="WW8Num26z1"/>
    <w:rsid w:val="000322BE"/>
    <w:rPr>
      <w:rFonts w:ascii="Courier New" w:hAnsi="Courier New" w:cs="Courier New"/>
    </w:rPr>
  </w:style>
  <w:style w:type="character" w:customStyle="1" w:styleId="WW8Num26z2">
    <w:name w:val="WW8Num26z2"/>
    <w:rsid w:val="000322BE"/>
    <w:rPr>
      <w:rFonts w:ascii="Wingdings" w:hAnsi="Wingdings" w:cs="Wingdings"/>
    </w:rPr>
  </w:style>
  <w:style w:type="character" w:customStyle="1" w:styleId="WW8Num27z0">
    <w:name w:val="WW8Num27z0"/>
    <w:rsid w:val="000322BE"/>
    <w:rPr>
      <w:rFonts w:ascii="Symbol" w:hAnsi="Symbol" w:cs="Symbol"/>
    </w:rPr>
  </w:style>
  <w:style w:type="character" w:customStyle="1" w:styleId="WW8Num27z1">
    <w:name w:val="WW8Num27z1"/>
    <w:rsid w:val="000322BE"/>
    <w:rPr>
      <w:rFonts w:ascii="Courier New" w:hAnsi="Courier New" w:cs="Courier New"/>
    </w:rPr>
  </w:style>
  <w:style w:type="character" w:customStyle="1" w:styleId="WW8Num27z2">
    <w:name w:val="WW8Num27z2"/>
    <w:rsid w:val="000322BE"/>
    <w:rPr>
      <w:rFonts w:ascii="Wingdings" w:hAnsi="Wingdings" w:cs="Wingdings"/>
    </w:rPr>
  </w:style>
  <w:style w:type="character" w:customStyle="1" w:styleId="WW8Num28z0">
    <w:name w:val="WW8Num28z0"/>
    <w:rsid w:val="000322BE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0322BE"/>
    <w:rPr>
      <w:rFonts w:ascii="Courier New" w:hAnsi="Courier New" w:cs="Courier New"/>
    </w:rPr>
  </w:style>
  <w:style w:type="character" w:customStyle="1" w:styleId="WW8Num28z2">
    <w:name w:val="WW8Num28z2"/>
    <w:rsid w:val="000322BE"/>
    <w:rPr>
      <w:rFonts w:ascii="Wingdings" w:hAnsi="Wingdings" w:cs="Wingdings"/>
    </w:rPr>
  </w:style>
  <w:style w:type="character" w:customStyle="1" w:styleId="WW8Num28z3">
    <w:name w:val="WW8Num28z3"/>
    <w:rsid w:val="000322BE"/>
    <w:rPr>
      <w:rFonts w:ascii="Symbol" w:hAnsi="Symbol" w:cs="Symbol"/>
    </w:rPr>
  </w:style>
  <w:style w:type="character" w:customStyle="1" w:styleId="WW8Num29z0">
    <w:name w:val="WW8Num29z0"/>
    <w:rsid w:val="000322BE"/>
    <w:rPr>
      <w:rFonts w:ascii="Symbol" w:hAnsi="Symbol" w:cs="Symbol"/>
    </w:rPr>
  </w:style>
  <w:style w:type="character" w:customStyle="1" w:styleId="WW8Num29z1">
    <w:name w:val="WW8Num29z1"/>
    <w:rsid w:val="000322BE"/>
    <w:rPr>
      <w:rFonts w:ascii="Courier New" w:hAnsi="Courier New" w:cs="Courier New"/>
    </w:rPr>
  </w:style>
  <w:style w:type="character" w:customStyle="1" w:styleId="WW8Num29z2">
    <w:name w:val="WW8Num29z2"/>
    <w:rsid w:val="000322BE"/>
    <w:rPr>
      <w:rFonts w:ascii="Wingdings" w:hAnsi="Wingdings" w:cs="Wingdings"/>
    </w:rPr>
  </w:style>
  <w:style w:type="character" w:customStyle="1" w:styleId="WW8Num30z0">
    <w:name w:val="WW8Num30z0"/>
    <w:rsid w:val="000322BE"/>
    <w:rPr>
      <w:rFonts w:ascii="Symbol" w:hAnsi="Symbol" w:cs="Symbol"/>
    </w:rPr>
  </w:style>
  <w:style w:type="character" w:customStyle="1" w:styleId="WW8Num30z1">
    <w:name w:val="WW8Num30z1"/>
    <w:rsid w:val="000322BE"/>
    <w:rPr>
      <w:rFonts w:ascii="Courier New" w:hAnsi="Courier New" w:cs="Courier New"/>
    </w:rPr>
  </w:style>
  <w:style w:type="character" w:customStyle="1" w:styleId="WW8Num30z2">
    <w:name w:val="WW8Num30z2"/>
    <w:rsid w:val="000322BE"/>
    <w:rPr>
      <w:rFonts w:ascii="Wingdings" w:hAnsi="Wingdings" w:cs="Wingdings"/>
    </w:rPr>
  </w:style>
  <w:style w:type="character" w:customStyle="1" w:styleId="WW8Num31z0">
    <w:name w:val="WW8Num31z0"/>
    <w:rsid w:val="000322BE"/>
    <w:rPr>
      <w:rFonts w:ascii="Symbol" w:hAnsi="Symbol" w:cs="Symbol"/>
    </w:rPr>
  </w:style>
  <w:style w:type="character" w:customStyle="1" w:styleId="WW8Num31z1">
    <w:name w:val="WW8Num31z1"/>
    <w:rsid w:val="000322BE"/>
    <w:rPr>
      <w:rFonts w:ascii="Courier New" w:hAnsi="Courier New" w:cs="Courier New"/>
    </w:rPr>
  </w:style>
  <w:style w:type="character" w:customStyle="1" w:styleId="WW8Num31z2">
    <w:name w:val="WW8Num31z2"/>
    <w:rsid w:val="000322BE"/>
    <w:rPr>
      <w:rFonts w:ascii="Wingdings" w:hAnsi="Wingdings" w:cs="Wingdings"/>
    </w:rPr>
  </w:style>
  <w:style w:type="character" w:customStyle="1" w:styleId="WW8Num33z0">
    <w:name w:val="WW8Num33z0"/>
    <w:rsid w:val="000322BE"/>
    <w:rPr>
      <w:rFonts w:ascii="Symbol" w:hAnsi="Symbol" w:cs="Symbol"/>
    </w:rPr>
  </w:style>
  <w:style w:type="character" w:customStyle="1" w:styleId="WW8Num33z1">
    <w:name w:val="WW8Num33z1"/>
    <w:rsid w:val="000322BE"/>
    <w:rPr>
      <w:rFonts w:ascii="Courier New" w:hAnsi="Courier New" w:cs="Courier New"/>
    </w:rPr>
  </w:style>
  <w:style w:type="character" w:customStyle="1" w:styleId="WW8Num33z2">
    <w:name w:val="WW8Num33z2"/>
    <w:rsid w:val="000322BE"/>
    <w:rPr>
      <w:rFonts w:ascii="Wingdings" w:hAnsi="Wingdings" w:cs="Wingdings"/>
    </w:rPr>
  </w:style>
  <w:style w:type="character" w:customStyle="1" w:styleId="WW8Num34z0">
    <w:name w:val="WW8Num34z0"/>
    <w:rsid w:val="000322BE"/>
    <w:rPr>
      <w:rFonts w:ascii="Wingdings" w:hAnsi="Wingdings" w:cs="Wingdings"/>
    </w:rPr>
  </w:style>
  <w:style w:type="character" w:customStyle="1" w:styleId="WW8Num34z1">
    <w:name w:val="WW8Num34z1"/>
    <w:rsid w:val="000322BE"/>
    <w:rPr>
      <w:rFonts w:ascii="Courier New" w:hAnsi="Courier New" w:cs="Courier New"/>
    </w:rPr>
  </w:style>
  <w:style w:type="character" w:customStyle="1" w:styleId="WW8Num34z3">
    <w:name w:val="WW8Num34z3"/>
    <w:rsid w:val="000322BE"/>
    <w:rPr>
      <w:rFonts w:ascii="Symbol" w:hAnsi="Symbol" w:cs="Symbol"/>
    </w:rPr>
  </w:style>
  <w:style w:type="character" w:customStyle="1" w:styleId="WW8Num35z0">
    <w:name w:val="WW8Num35z0"/>
    <w:rsid w:val="000322BE"/>
    <w:rPr>
      <w:rFonts w:ascii="Wingdings" w:hAnsi="Wingdings" w:cs="Wingdings"/>
    </w:rPr>
  </w:style>
  <w:style w:type="character" w:customStyle="1" w:styleId="WW8Num35z3">
    <w:name w:val="WW8Num35z3"/>
    <w:rsid w:val="000322BE"/>
    <w:rPr>
      <w:rFonts w:ascii="Symbol" w:hAnsi="Symbol" w:cs="Symbol"/>
    </w:rPr>
  </w:style>
  <w:style w:type="character" w:customStyle="1" w:styleId="WW8Num35z4">
    <w:name w:val="WW8Num35z4"/>
    <w:rsid w:val="000322BE"/>
    <w:rPr>
      <w:rFonts w:ascii="Courier New" w:hAnsi="Courier New" w:cs="Courier New"/>
    </w:rPr>
  </w:style>
  <w:style w:type="character" w:customStyle="1" w:styleId="WW8Num36z0">
    <w:name w:val="WW8Num36z0"/>
    <w:rsid w:val="000322BE"/>
    <w:rPr>
      <w:rFonts w:ascii="Symbol" w:hAnsi="Symbol" w:cs="Symbol"/>
    </w:rPr>
  </w:style>
  <w:style w:type="character" w:customStyle="1" w:styleId="WW8Num36z1">
    <w:name w:val="WW8Num36z1"/>
    <w:rsid w:val="000322BE"/>
    <w:rPr>
      <w:rFonts w:ascii="Courier New" w:hAnsi="Courier New" w:cs="Courier New"/>
    </w:rPr>
  </w:style>
  <w:style w:type="character" w:customStyle="1" w:styleId="WW8Num36z2">
    <w:name w:val="WW8Num36z2"/>
    <w:rsid w:val="000322BE"/>
    <w:rPr>
      <w:rFonts w:ascii="Wingdings" w:hAnsi="Wingdings" w:cs="Wingdings"/>
    </w:rPr>
  </w:style>
  <w:style w:type="character" w:customStyle="1" w:styleId="WW8Num37z0">
    <w:name w:val="WW8Num37z0"/>
    <w:rsid w:val="000322BE"/>
    <w:rPr>
      <w:rFonts w:ascii="Symbol" w:hAnsi="Symbol" w:cs="Symbol"/>
    </w:rPr>
  </w:style>
  <w:style w:type="character" w:customStyle="1" w:styleId="WW8Num37z1">
    <w:name w:val="WW8Num37z1"/>
    <w:rsid w:val="000322BE"/>
    <w:rPr>
      <w:rFonts w:ascii="Courier New" w:hAnsi="Courier New" w:cs="Courier New"/>
    </w:rPr>
  </w:style>
  <w:style w:type="character" w:customStyle="1" w:styleId="WW8Num37z2">
    <w:name w:val="WW8Num37z2"/>
    <w:rsid w:val="000322BE"/>
    <w:rPr>
      <w:rFonts w:ascii="Wingdings" w:hAnsi="Wingdings" w:cs="Wingdings"/>
    </w:rPr>
  </w:style>
  <w:style w:type="character" w:customStyle="1" w:styleId="WW8Num38z0">
    <w:name w:val="WW8Num38z0"/>
    <w:rsid w:val="000322BE"/>
    <w:rPr>
      <w:rFonts w:ascii="Wingdings" w:hAnsi="Wingdings" w:cs="Wingdings"/>
    </w:rPr>
  </w:style>
  <w:style w:type="character" w:customStyle="1" w:styleId="WW8Num38z1">
    <w:name w:val="WW8Num38z1"/>
    <w:rsid w:val="000322BE"/>
    <w:rPr>
      <w:rFonts w:ascii="Courier New" w:hAnsi="Courier New" w:cs="Courier New"/>
    </w:rPr>
  </w:style>
  <w:style w:type="character" w:customStyle="1" w:styleId="WW8Num38z3">
    <w:name w:val="WW8Num38z3"/>
    <w:rsid w:val="000322BE"/>
    <w:rPr>
      <w:rFonts w:ascii="Symbol" w:hAnsi="Symbol" w:cs="Symbol"/>
    </w:rPr>
  </w:style>
  <w:style w:type="character" w:customStyle="1" w:styleId="WW8Num40z0">
    <w:name w:val="WW8Num40z0"/>
    <w:rsid w:val="000322BE"/>
    <w:rPr>
      <w:rFonts w:ascii="Symbol" w:hAnsi="Symbol" w:cs="Symbol"/>
    </w:rPr>
  </w:style>
  <w:style w:type="character" w:customStyle="1" w:styleId="WW8Num40z1">
    <w:name w:val="WW8Num40z1"/>
    <w:rsid w:val="000322BE"/>
    <w:rPr>
      <w:rFonts w:ascii="Courier New" w:hAnsi="Courier New" w:cs="Courier New"/>
    </w:rPr>
  </w:style>
  <w:style w:type="character" w:customStyle="1" w:styleId="WW8Num40z2">
    <w:name w:val="WW8Num40z2"/>
    <w:rsid w:val="000322BE"/>
    <w:rPr>
      <w:rFonts w:ascii="Wingdings" w:hAnsi="Wingdings" w:cs="Wingdings"/>
    </w:rPr>
  </w:style>
  <w:style w:type="character" w:customStyle="1" w:styleId="WW8Num42z0">
    <w:name w:val="WW8Num42z0"/>
    <w:rsid w:val="000322BE"/>
    <w:rPr>
      <w:rFonts w:ascii="Wingdings" w:hAnsi="Wingdings" w:cs="Wingdings"/>
    </w:rPr>
  </w:style>
  <w:style w:type="character" w:customStyle="1" w:styleId="WW8Num42z1">
    <w:name w:val="WW8Num42z1"/>
    <w:rsid w:val="000322BE"/>
    <w:rPr>
      <w:rFonts w:ascii="Courier New" w:hAnsi="Courier New" w:cs="Courier New"/>
    </w:rPr>
  </w:style>
  <w:style w:type="character" w:customStyle="1" w:styleId="WW8Num42z3">
    <w:name w:val="WW8Num42z3"/>
    <w:rsid w:val="000322BE"/>
    <w:rPr>
      <w:rFonts w:ascii="Symbol" w:hAnsi="Symbol" w:cs="Symbol"/>
    </w:rPr>
  </w:style>
  <w:style w:type="character" w:customStyle="1" w:styleId="WW8Num44z0">
    <w:name w:val="WW8Num44z0"/>
    <w:rsid w:val="000322BE"/>
    <w:rPr>
      <w:rFonts w:ascii="Symbol" w:hAnsi="Symbol" w:cs="Symbol"/>
    </w:rPr>
  </w:style>
  <w:style w:type="character" w:customStyle="1" w:styleId="WW8Num44z1">
    <w:name w:val="WW8Num44z1"/>
    <w:rsid w:val="000322BE"/>
    <w:rPr>
      <w:rFonts w:ascii="Courier New" w:hAnsi="Courier New" w:cs="Courier New"/>
    </w:rPr>
  </w:style>
  <w:style w:type="character" w:customStyle="1" w:styleId="WW8Num44z2">
    <w:name w:val="WW8Num44z2"/>
    <w:rsid w:val="000322BE"/>
    <w:rPr>
      <w:rFonts w:ascii="Wingdings" w:hAnsi="Wingdings" w:cs="Wingdings"/>
    </w:rPr>
  </w:style>
  <w:style w:type="character" w:customStyle="1" w:styleId="WW8Num45z0">
    <w:name w:val="WW8Num45z0"/>
    <w:rsid w:val="000322BE"/>
    <w:rPr>
      <w:rFonts w:ascii="Wingdings" w:hAnsi="Wingdings" w:cs="Wingdings"/>
    </w:rPr>
  </w:style>
  <w:style w:type="character" w:customStyle="1" w:styleId="WW8Num45z1">
    <w:name w:val="WW8Num45z1"/>
    <w:rsid w:val="000322BE"/>
    <w:rPr>
      <w:rFonts w:ascii="Courier New" w:hAnsi="Courier New" w:cs="Courier New"/>
    </w:rPr>
  </w:style>
  <w:style w:type="character" w:customStyle="1" w:styleId="WW8Num45z3">
    <w:name w:val="WW8Num45z3"/>
    <w:rsid w:val="000322BE"/>
    <w:rPr>
      <w:rFonts w:ascii="Symbol" w:hAnsi="Symbol" w:cs="Symbol"/>
    </w:rPr>
  </w:style>
  <w:style w:type="character" w:customStyle="1" w:styleId="WW8Num46z0">
    <w:name w:val="WW8Num46z0"/>
    <w:rsid w:val="000322BE"/>
    <w:rPr>
      <w:rFonts w:ascii="Symbol" w:hAnsi="Symbol" w:cs="Symbol"/>
    </w:rPr>
  </w:style>
  <w:style w:type="character" w:customStyle="1" w:styleId="WW8Num46z1">
    <w:name w:val="WW8Num46z1"/>
    <w:rsid w:val="000322BE"/>
    <w:rPr>
      <w:rFonts w:ascii="Courier New" w:hAnsi="Courier New" w:cs="Courier New"/>
    </w:rPr>
  </w:style>
  <w:style w:type="character" w:customStyle="1" w:styleId="WW8Num46z2">
    <w:name w:val="WW8Num46z2"/>
    <w:rsid w:val="000322BE"/>
    <w:rPr>
      <w:rFonts w:ascii="Wingdings" w:hAnsi="Wingdings" w:cs="Wingdings"/>
    </w:rPr>
  </w:style>
  <w:style w:type="character" w:customStyle="1" w:styleId="WW8Num47z0">
    <w:name w:val="WW8Num47z0"/>
    <w:rsid w:val="000322BE"/>
    <w:rPr>
      <w:rFonts w:ascii="Wingdings" w:hAnsi="Wingdings" w:cs="Wingdings"/>
    </w:rPr>
  </w:style>
  <w:style w:type="character" w:customStyle="1" w:styleId="WW8Num47z1">
    <w:name w:val="WW8Num47z1"/>
    <w:rsid w:val="000322BE"/>
    <w:rPr>
      <w:rFonts w:ascii="Courier New" w:hAnsi="Courier New" w:cs="Courier New"/>
    </w:rPr>
  </w:style>
  <w:style w:type="character" w:customStyle="1" w:styleId="WW8Num47z3">
    <w:name w:val="WW8Num47z3"/>
    <w:rsid w:val="000322BE"/>
    <w:rPr>
      <w:rFonts w:ascii="Symbol" w:hAnsi="Symbol" w:cs="Symbol"/>
    </w:rPr>
  </w:style>
  <w:style w:type="character" w:customStyle="1" w:styleId="WW8Num48z0">
    <w:name w:val="WW8Num48z0"/>
    <w:rsid w:val="000322BE"/>
    <w:rPr>
      <w:rFonts w:ascii="Wingdings" w:hAnsi="Wingdings" w:cs="Wingdings"/>
    </w:rPr>
  </w:style>
  <w:style w:type="character" w:customStyle="1" w:styleId="WW8Num48z1">
    <w:name w:val="WW8Num48z1"/>
    <w:rsid w:val="000322BE"/>
    <w:rPr>
      <w:rFonts w:ascii="Courier New" w:hAnsi="Courier New" w:cs="Courier New"/>
    </w:rPr>
  </w:style>
  <w:style w:type="character" w:customStyle="1" w:styleId="WW8Num48z3">
    <w:name w:val="WW8Num48z3"/>
    <w:rsid w:val="000322BE"/>
    <w:rPr>
      <w:rFonts w:ascii="Symbol" w:hAnsi="Symbol" w:cs="Symbol"/>
    </w:rPr>
  </w:style>
  <w:style w:type="character" w:customStyle="1" w:styleId="WW8Num49z0">
    <w:name w:val="WW8Num49z0"/>
    <w:rsid w:val="000322BE"/>
    <w:rPr>
      <w:rFonts w:ascii="Wingdings" w:hAnsi="Wingdings" w:cs="Wingdings"/>
    </w:rPr>
  </w:style>
  <w:style w:type="character" w:customStyle="1" w:styleId="WW8Num49z1">
    <w:name w:val="WW8Num49z1"/>
    <w:rsid w:val="000322BE"/>
    <w:rPr>
      <w:rFonts w:ascii="Courier New" w:hAnsi="Courier New" w:cs="Courier New"/>
    </w:rPr>
  </w:style>
  <w:style w:type="character" w:customStyle="1" w:styleId="WW8Num49z3">
    <w:name w:val="WW8Num49z3"/>
    <w:rsid w:val="000322BE"/>
    <w:rPr>
      <w:rFonts w:ascii="Symbol" w:hAnsi="Symbol" w:cs="Symbol"/>
    </w:rPr>
  </w:style>
  <w:style w:type="character" w:customStyle="1" w:styleId="WW8Num50z0">
    <w:name w:val="WW8Num50z0"/>
    <w:rsid w:val="000322BE"/>
    <w:rPr>
      <w:rFonts w:ascii="Symbol" w:hAnsi="Symbol" w:cs="Symbol"/>
    </w:rPr>
  </w:style>
  <w:style w:type="character" w:customStyle="1" w:styleId="WW8Num50z1">
    <w:name w:val="WW8Num50z1"/>
    <w:rsid w:val="000322BE"/>
    <w:rPr>
      <w:rFonts w:ascii="Courier New" w:hAnsi="Courier New" w:cs="Courier New"/>
    </w:rPr>
  </w:style>
  <w:style w:type="character" w:customStyle="1" w:styleId="WW8Num50z2">
    <w:name w:val="WW8Num50z2"/>
    <w:rsid w:val="000322BE"/>
    <w:rPr>
      <w:rFonts w:ascii="Wingdings" w:hAnsi="Wingdings" w:cs="Wingdings"/>
    </w:rPr>
  </w:style>
  <w:style w:type="character" w:customStyle="1" w:styleId="11">
    <w:name w:val="Основной шрифт абзаца1"/>
    <w:rsid w:val="000322BE"/>
  </w:style>
  <w:style w:type="character" w:customStyle="1" w:styleId="ConsPlusCell">
    <w:name w:val="ConsPlusCell Знак"/>
    <w:rsid w:val="000322BE"/>
    <w:rPr>
      <w:rFonts w:ascii="Calibri" w:hAnsi="Calibri" w:cs="Calibri"/>
      <w:sz w:val="22"/>
      <w:szCs w:val="22"/>
      <w:lang w:bidi="ar-SA"/>
    </w:rPr>
  </w:style>
  <w:style w:type="character" w:customStyle="1" w:styleId="105pt0pt">
    <w:name w:val="Основной текст + 10;5 pt;Интервал 0 pt"/>
    <w:rsid w:val="000322BE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apple-converted-space">
    <w:name w:val="apple-converted-space"/>
    <w:rsid w:val="000322BE"/>
  </w:style>
  <w:style w:type="character" w:customStyle="1" w:styleId="af6">
    <w:name w:val="Название Знак"/>
    <w:rsid w:val="000322BE"/>
    <w:rPr>
      <w:b/>
      <w:i/>
      <w:sz w:val="28"/>
    </w:rPr>
  </w:style>
  <w:style w:type="character" w:customStyle="1" w:styleId="FontStyle16">
    <w:name w:val="Font Style16"/>
    <w:rsid w:val="000322BE"/>
    <w:rPr>
      <w:rFonts w:ascii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rsid w:val="000322BE"/>
    <w:rPr>
      <w:sz w:val="24"/>
      <w:szCs w:val="24"/>
      <w:shd w:val="clear" w:color="auto" w:fill="FFFFFF"/>
    </w:rPr>
  </w:style>
  <w:style w:type="character" w:customStyle="1" w:styleId="af8">
    <w:name w:val="Схема документа Знак"/>
    <w:rsid w:val="000322BE"/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rsid w:val="000322BE"/>
    <w:rPr>
      <w:rFonts w:ascii="Tahoma" w:hAnsi="Tahoma" w:cs="Tahoma"/>
      <w:sz w:val="16"/>
      <w:szCs w:val="16"/>
      <w:lang w:eastAsia="zh-CN"/>
    </w:rPr>
  </w:style>
  <w:style w:type="paragraph" w:customStyle="1" w:styleId="13">
    <w:name w:val="Заголовок1"/>
    <w:basedOn w:val="a"/>
    <w:next w:val="a5"/>
    <w:rsid w:val="000322BE"/>
    <w:pPr>
      <w:suppressAutoHyphens/>
      <w:jc w:val="center"/>
    </w:pPr>
    <w:rPr>
      <w:b/>
      <w:i/>
      <w:lang w:eastAsia="zh-CN"/>
    </w:rPr>
  </w:style>
  <w:style w:type="character" w:customStyle="1" w:styleId="14">
    <w:name w:val="Основной текст Знак1"/>
    <w:rsid w:val="000322BE"/>
    <w:rPr>
      <w:sz w:val="28"/>
      <w:lang w:eastAsia="zh-CN"/>
    </w:rPr>
  </w:style>
  <w:style w:type="paragraph" w:styleId="af9">
    <w:name w:val="List"/>
    <w:basedOn w:val="a5"/>
    <w:rsid w:val="000322BE"/>
    <w:pPr>
      <w:suppressAutoHyphens/>
    </w:pPr>
    <w:rPr>
      <w:rFonts w:cs="Arial"/>
      <w:lang w:eastAsia="zh-CN"/>
    </w:rPr>
  </w:style>
  <w:style w:type="paragraph" w:styleId="afa">
    <w:name w:val="caption"/>
    <w:basedOn w:val="a"/>
    <w:qFormat/>
    <w:rsid w:val="000322BE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rsid w:val="000322BE"/>
    <w:pPr>
      <w:suppressLineNumbers/>
      <w:suppressAutoHyphens/>
    </w:pPr>
    <w:rPr>
      <w:rFonts w:cs="Arial"/>
      <w:lang w:eastAsia="zh-CN"/>
    </w:rPr>
  </w:style>
  <w:style w:type="paragraph" w:customStyle="1" w:styleId="30">
    <w:name w:val="Название объекта3"/>
    <w:basedOn w:val="a"/>
    <w:rsid w:val="000322BE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rsid w:val="000322BE"/>
    <w:pPr>
      <w:suppressLineNumbers/>
      <w:suppressAutoHyphens/>
    </w:pPr>
    <w:rPr>
      <w:rFonts w:cs="Arial"/>
      <w:lang w:eastAsia="zh-CN"/>
    </w:rPr>
  </w:style>
  <w:style w:type="paragraph" w:customStyle="1" w:styleId="22">
    <w:name w:val="Название объекта2"/>
    <w:basedOn w:val="a"/>
    <w:rsid w:val="000322BE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0322BE"/>
    <w:pPr>
      <w:suppressLineNumbers/>
      <w:suppressAutoHyphens/>
    </w:pPr>
    <w:rPr>
      <w:rFonts w:cs="Arial"/>
      <w:lang w:eastAsia="zh-CN"/>
    </w:rPr>
  </w:style>
  <w:style w:type="paragraph" w:customStyle="1" w:styleId="15">
    <w:name w:val="Название объекта1"/>
    <w:basedOn w:val="a"/>
    <w:rsid w:val="000322BE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0322BE"/>
    <w:pPr>
      <w:suppressLineNumbers/>
      <w:suppressAutoHyphens/>
    </w:pPr>
    <w:rPr>
      <w:rFonts w:cs="Arial"/>
      <w:lang w:eastAsia="zh-CN"/>
    </w:rPr>
  </w:style>
  <w:style w:type="character" w:customStyle="1" w:styleId="17">
    <w:name w:val="Верхний колонтитул Знак1"/>
    <w:rsid w:val="000322BE"/>
    <w:rPr>
      <w:sz w:val="28"/>
      <w:lang w:eastAsia="zh-CN"/>
    </w:rPr>
  </w:style>
  <w:style w:type="character" w:customStyle="1" w:styleId="18">
    <w:name w:val="Нижний колонтитул Знак1"/>
    <w:rsid w:val="000322BE"/>
    <w:rPr>
      <w:lang w:eastAsia="zh-CN"/>
    </w:rPr>
  </w:style>
  <w:style w:type="character" w:customStyle="1" w:styleId="19">
    <w:name w:val="Подпись Знак1"/>
    <w:rsid w:val="000322BE"/>
    <w:rPr>
      <w:sz w:val="28"/>
      <w:lang w:eastAsia="zh-CN"/>
    </w:rPr>
  </w:style>
  <w:style w:type="character" w:customStyle="1" w:styleId="1a">
    <w:name w:val="Текст выноски Знак1"/>
    <w:rsid w:val="000322BE"/>
    <w:rPr>
      <w:rFonts w:ascii="Tahoma" w:hAnsi="Tahoma" w:cs="Tahoma"/>
      <w:sz w:val="16"/>
      <w:szCs w:val="16"/>
      <w:lang w:eastAsia="zh-CN"/>
    </w:rPr>
  </w:style>
  <w:style w:type="paragraph" w:customStyle="1" w:styleId="ConsPlusNonformat">
    <w:name w:val="ConsPlusNonformat"/>
    <w:rsid w:val="000322B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0">
    <w:name w:val="ConsPlusCell"/>
    <w:rsid w:val="000322BE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styleId="afb">
    <w:name w:val="No Spacing"/>
    <w:qFormat/>
    <w:rsid w:val="000322BE"/>
    <w:pPr>
      <w:suppressAutoHyphens/>
    </w:pPr>
    <w:rPr>
      <w:sz w:val="28"/>
      <w:lang w:eastAsia="zh-CN"/>
    </w:rPr>
  </w:style>
  <w:style w:type="paragraph" w:styleId="afc">
    <w:name w:val="Normal (Web)"/>
    <w:basedOn w:val="a"/>
    <w:uiPriority w:val="99"/>
    <w:rsid w:val="000322BE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d">
    <w:name w:val="Содержимое таблицы"/>
    <w:basedOn w:val="a"/>
    <w:rsid w:val="000322BE"/>
    <w:pPr>
      <w:widowControl w:val="0"/>
      <w:suppressLineNumbers/>
      <w:suppressAutoHyphens/>
    </w:pPr>
    <w:rPr>
      <w:rFonts w:ascii="Arial" w:eastAsia="Arial Unicode MS" w:hAnsi="Arial" w:cs="Arial"/>
      <w:kern w:val="1"/>
      <w:sz w:val="20"/>
      <w:szCs w:val="24"/>
      <w:lang w:eastAsia="zh-CN"/>
    </w:rPr>
  </w:style>
  <w:style w:type="paragraph" w:customStyle="1" w:styleId="Normal0">
    <w:name w:val="Normal_0"/>
    <w:rsid w:val="000322B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e">
    <w:name w:val="Знак"/>
    <w:basedOn w:val="a"/>
    <w:rsid w:val="000322BE"/>
    <w:pPr>
      <w:widowControl w:val="0"/>
      <w:suppressAutoHyphens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styleId="aff">
    <w:name w:val="Body Text Indent"/>
    <w:basedOn w:val="a"/>
    <w:link w:val="1b"/>
    <w:rsid w:val="000322BE"/>
    <w:pPr>
      <w:shd w:val="clear" w:color="auto" w:fill="FFFFFF"/>
      <w:suppressAutoHyphens/>
      <w:ind w:firstLine="318"/>
    </w:pPr>
    <w:rPr>
      <w:sz w:val="24"/>
      <w:szCs w:val="24"/>
      <w:lang w:eastAsia="zh-CN"/>
    </w:rPr>
  </w:style>
  <w:style w:type="character" w:customStyle="1" w:styleId="1b">
    <w:name w:val="Основной текст с отступом Знак1"/>
    <w:link w:val="aff"/>
    <w:rsid w:val="000322BE"/>
    <w:rPr>
      <w:sz w:val="24"/>
      <w:szCs w:val="24"/>
      <w:shd w:val="clear" w:color="auto" w:fill="FFFFFF"/>
      <w:lang w:eastAsia="zh-CN"/>
    </w:rPr>
  </w:style>
  <w:style w:type="paragraph" w:customStyle="1" w:styleId="aff0">
    <w:name w:val="Знак"/>
    <w:basedOn w:val="a"/>
    <w:rsid w:val="000322BE"/>
    <w:pPr>
      <w:widowControl w:val="0"/>
      <w:suppressAutoHyphens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customStyle="1" w:styleId="1c">
    <w:name w:val="Схема документа1"/>
    <w:basedOn w:val="a"/>
    <w:rsid w:val="000322BE"/>
    <w:pPr>
      <w:suppressAutoHyphens/>
      <w:spacing w:after="200" w:line="276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aff1">
    <w:name w:val="Содержимое врезки"/>
    <w:basedOn w:val="a5"/>
    <w:rsid w:val="000322BE"/>
    <w:pPr>
      <w:suppressAutoHyphens/>
    </w:pPr>
    <w:rPr>
      <w:lang w:eastAsia="zh-CN"/>
    </w:rPr>
  </w:style>
  <w:style w:type="paragraph" w:customStyle="1" w:styleId="aff2">
    <w:name w:val="Заголовок таблицы"/>
    <w:basedOn w:val="afd"/>
    <w:rsid w:val="000322BE"/>
    <w:pPr>
      <w:jc w:val="center"/>
    </w:pPr>
    <w:rPr>
      <w:b/>
      <w:bCs/>
    </w:rPr>
  </w:style>
  <w:style w:type="paragraph" w:customStyle="1" w:styleId="24">
    <w:name w:val="Схема документа2"/>
    <w:basedOn w:val="a"/>
    <w:rsid w:val="000322BE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customStyle="1" w:styleId="formattext">
    <w:name w:val="formattext"/>
    <w:basedOn w:val="a"/>
    <w:rsid w:val="000322BE"/>
    <w:pPr>
      <w:spacing w:before="100" w:beforeAutospacing="1" w:after="100" w:afterAutospacing="1"/>
    </w:pPr>
    <w:rPr>
      <w:sz w:val="24"/>
      <w:szCs w:val="24"/>
    </w:rPr>
  </w:style>
  <w:style w:type="character" w:customStyle="1" w:styleId="aff3">
    <w:name w:val="Другое_"/>
    <w:link w:val="aff4"/>
    <w:rsid w:val="000322BE"/>
    <w:rPr>
      <w:sz w:val="28"/>
      <w:szCs w:val="28"/>
      <w:shd w:val="clear" w:color="auto" w:fill="FFFFFF"/>
    </w:rPr>
  </w:style>
  <w:style w:type="paragraph" w:customStyle="1" w:styleId="aff4">
    <w:name w:val="Другое"/>
    <w:basedOn w:val="a"/>
    <w:link w:val="aff3"/>
    <w:rsid w:val="000322BE"/>
    <w:pPr>
      <w:widowControl w:val="0"/>
      <w:shd w:val="clear" w:color="auto" w:fill="FFFFFF"/>
      <w:jc w:val="center"/>
    </w:pPr>
    <w:rPr>
      <w:szCs w:val="28"/>
    </w:rPr>
  </w:style>
  <w:style w:type="character" w:styleId="aff5">
    <w:name w:val="annotation reference"/>
    <w:rsid w:val="000322BE"/>
    <w:rPr>
      <w:sz w:val="16"/>
      <w:szCs w:val="16"/>
    </w:rPr>
  </w:style>
  <w:style w:type="paragraph" w:styleId="aff6">
    <w:name w:val="annotation text"/>
    <w:basedOn w:val="a"/>
    <w:link w:val="aff7"/>
    <w:rsid w:val="000322BE"/>
    <w:rPr>
      <w:sz w:val="20"/>
    </w:rPr>
  </w:style>
  <w:style w:type="character" w:customStyle="1" w:styleId="aff7">
    <w:name w:val="Текст примечания Знак"/>
    <w:basedOn w:val="a0"/>
    <w:link w:val="aff6"/>
    <w:rsid w:val="000322BE"/>
  </w:style>
  <w:style w:type="paragraph" w:styleId="aff8">
    <w:name w:val="annotation subject"/>
    <w:basedOn w:val="aff6"/>
    <w:next w:val="aff6"/>
    <w:link w:val="aff9"/>
    <w:rsid w:val="000322BE"/>
    <w:rPr>
      <w:b/>
      <w:bCs/>
    </w:rPr>
  </w:style>
  <w:style w:type="character" w:customStyle="1" w:styleId="aff9">
    <w:name w:val="Тема примечания Знак"/>
    <w:link w:val="aff8"/>
    <w:rsid w:val="000322BE"/>
    <w:rPr>
      <w:b/>
      <w:bCs/>
    </w:rPr>
  </w:style>
  <w:style w:type="numbering" w:customStyle="1" w:styleId="1d">
    <w:name w:val="Нет списка1"/>
    <w:next w:val="a2"/>
    <w:uiPriority w:val="99"/>
    <w:semiHidden/>
    <w:unhideWhenUsed/>
    <w:rsid w:val="00B25C60"/>
  </w:style>
  <w:style w:type="numbering" w:customStyle="1" w:styleId="110">
    <w:name w:val="Нет списка11"/>
    <w:next w:val="a2"/>
    <w:uiPriority w:val="99"/>
    <w:semiHidden/>
    <w:unhideWhenUsed/>
    <w:rsid w:val="00B25C60"/>
  </w:style>
  <w:style w:type="table" w:customStyle="1" w:styleId="1e">
    <w:name w:val="Сетка таблицы1"/>
    <w:basedOn w:val="a1"/>
    <w:next w:val="af0"/>
    <w:rsid w:val="00B2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Hyperlink"/>
    <w:basedOn w:val="a0"/>
    <w:uiPriority w:val="99"/>
    <w:semiHidden/>
    <w:unhideWhenUsed/>
    <w:rsid w:val="00EE0865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sid w:val="00C947A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mkochevo.ru/upload/iblock/f50/25wgd5onlv04ohwwbpgemwvpn2chl6g6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1;&#1083;&#1072;&#1085;&#1082;&#1080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7C427-9956-40EE-9B1F-3517EF87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33</Pages>
  <Words>6021</Words>
  <Characters>34325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40266</CharactersWithSpaces>
  <SharedDoc>false</SharedDoc>
  <HLinks>
    <vt:vector size="12" baseType="variant">
      <vt:variant>
        <vt:i4>4194308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consultantplus://offline/ref=8C329416B0420C6B3A7E1BD0E761F8B1C786AC70DAF5B128B88466F939DF290670D5744D7E5020E7A057ADb5FAE</vt:lpwstr>
      </vt:variant>
      <vt:variant>
        <vt:lpwstr/>
      </vt:variant>
      <vt:variant>
        <vt:i4>4194308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consultantplus://offline/ref=8C329416B0420C6B3A7E1BD0E761F8B1C786AC70DAF5B128B88466F939DF290670D5744D7E5020E7A057ADb5FAE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2</cp:revision>
  <cp:lastPrinted>2022-11-24T11:31:00Z</cp:lastPrinted>
  <dcterms:created xsi:type="dcterms:W3CDTF">2023-12-15T06:34:00Z</dcterms:created>
  <dcterms:modified xsi:type="dcterms:W3CDTF">2023-12-15T06:34:00Z</dcterms:modified>
</cp:coreProperties>
</file>