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B6" w:rsidRDefault="00B16CE3" w:rsidP="00672831">
      <w:pPr>
        <w:pStyle w:val="a7"/>
        <w:spacing w:after="0" w:line="240" w:lineRule="auto"/>
        <w:ind w:right="4535"/>
        <w:jc w:val="both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4" o:spid="_x0000_s1026" type="#_x0000_t202" style="position:absolute;left:0;text-align:left;margin-left:432.35pt;margin-top:171.85pt;width:100.65pt;height:17.65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+C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Fo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" filled="f" stroked="f">
            <v:textbox inset="0,0,0,0">
              <w:txbxContent>
                <w:p w:rsidR="005563B8" w:rsidRPr="00482A25" w:rsidRDefault="005563B8" w:rsidP="00F06682">
                  <w:pPr>
                    <w:pStyle w:val="a8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000-293-01-01</w:t>
                  </w:r>
                </w:p>
                <w:p w:rsidR="005563B8" w:rsidRPr="00482A25" w:rsidRDefault="005563B8" w:rsidP="00311DAC">
                  <w:pPr>
                    <w:pStyle w:val="a8"/>
                    <w:rPr>
                      <w:szCs w:val="2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53" o:spid="_x0000_s1027" type="#_x0000_t202" style="position:absolute;left:0;text-align:left;margin-left:138.9pt;margin-top:171.85pt;width:100.65pt;height:17.6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y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TRp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" filled="f" stroked="f">
            <v:textbox inset="0,0,0,0">
              <w:txbxContent>
                <w:p w:rsidR="005563B8" w:rsidRPr="00482A25" w:rsidRDefault="001D33EE" w:rsidP="00311DAC">
                  <w:pPr>
                    <w:pStyle w:val="a8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00.00</w:t>
                  </w:r>
                  <w:r w:rsidR="005563B8">
                    <w:rPr>
                      <w:szCs w:val="28"/>
                      <w:lang w:val="ru-RU"/>
                    </w:rPr>
                    <w:t>.2024</w:t>
                  </w:r>
                </w:p>
              </w:txbxContent>
            </v:textbox>
            <w10:wrap anchorx="page" anchory="page"/>
          </v:shape>
        </w:pict>
      </w:r>
      <w:r w:rsidR="00DA6E9E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831" w:rsidRPr="00672831">
        <w:rPr>
          <w:noProof/>
        </w:rPr>
        <w:t xml:space="preserve"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 </w:t>
      </w:r>
      <w:r w:rsidR="00386B94">
        <w:rPr>
          <w:noProof/>
        </w:rPr>
        <w:t>1</w:t>
      </w:r>
      <w:r w:rsidR="00604774">
        <w:rPr>
          <w:noProof/>
        </w:rPr>
        <w:t>9.12.2023</w:t>
      </w:r>
      <w:r w:rsidR="00672831" w:rsidRPr="00672831">
        <w:rPr>
          <w:noProof/>
        </w:rPr>
        <w:t xml:space="preserve"> №  </w:t>
      </w:r>
      <w:r w:rsidR="00386B94">
        <w:rPr>
          <w:noProof/>
        </w:rPr>
        <w:t>10</w:t>
      </w:r>
      <w:r w:rsidR="00604774">
        <w:rPr>
          <w:noProof/>
        </w:rPr>
        <w:t>72</w:t>
      </w:r>
      <w:r w:rsidR="00672831" w:rsidRPr="00672831">
        <w:rPr>
          <w:noProof/>
        </w:rPr>
        <w:t>-293-01-01</w:t>
      </w:r>
    </w:p>
    <w:p w:rsidR="000858EA" w:rsidRDefault="000858EA" w:rsidP="00155EBA">
      <w:pPr>
        <w:pStyle w:val="a5"/>
        <w:ind w:firstLine="0"/>
      </w:pPr>
    </w:p>
    <w:p w:rsidR="00604774" w:rsidRDefault="00672831" w:rsidP="00DB546B">
      <w:pPr>
        <w:pStyle w:val="a5"/>
        <w:spacing w:line="240" w:lineRule="auto"/>
        <w:ind w:firstLine="567"/>
      </w:pPr>
      <w: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9C2C41">
        <w:t>решением Думы Кочевского муниципального округа Пермского края от 19.03.2024 № 14 «О внесении изменений в решение Думы Кочевского муниципального округа Пермского края от 15.12.2024 № 108 «О бюджете Кочевского муниципального округа Пермского края на 2024 год и плановый период 2025 и 2026 годов»,</w:t>
      </w:r>
    </w:p>
    <w:p w:rsidR="00672831" w:rsidRDefault="00672831" w:rsidP="00DB546B">
      <w:pPr>
        <w:pStyle w:val="a5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4E7C02" w:rsidRDefault="00672831" w:rsidP="0099148A">
      <w:pPr>
        <w:pStyle w:val="a5"/>
        <w:spacing w:line="240" w:lineRule="auto"/>
        <w:ind w:firstLine="567"/>
      </w:pPr>
      <w:r>
        <w:t xml:space="preserve">1. Внести в муниципальную программу </w:t>
      </w:r>
      <w:r w:rsidR="005A18B0" w:rsidRPr="005A18B0">
        <w:t xml:space="preserve">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</w:t>
      </w:r>
      <w:r w:rsidR="00604774">
        <w:t>Пермского края от 19.12.2023</w:t>
      </w:r>
      <w:r w:rsidR="005A18B0">
        <w:t xml:space="preserve"> № </w:t>
      </w:r>
      <w:r w:rsidR="00604774">
        <w:t>1072</w:t>
      </w:r>
      <w:r w:rsidR="005A18B0" w:rsidRPr="005A18B0">
        <w:t>-293-01-01</w:t>
      </w:r>
      <w:r>
        <w:t>, следующие прилагаемые изменения:</w:t>
      </w:r>
    </w:p>
    <w:p w:rsidR="005274C2" w:rsidRDefault="005274C2" w:rsidP="0099148A">
      <w:pPr>
        <w:pStyle w:val="a5"/>
        <w:spacing w:line="240" w:lineRule="auto"/>
        <w:ind w:firstLine="567"/>
      </w:pPr>
      <w:r>
        <w:t>1.1. В Паспорте Программы позицию:</w:t>
      </w:r>
    </w:p>
    <w:tbl>
      <w:tblPr>
        <w:tblW w:w="1034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2126"/>
        <w:gridCol w:w="2410"/>
        <w:gridCol w:w="1842"/>
      </w:tblGrid>
      <w:tr w:rsidR="00124396" w:rsidRPr="000322BE" w:rsidTr="009C2C41"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ind w:left="70"/>
              <w:rPr>
                <w:szCs w:val="28"/>
              </w:rPr>
            </w:pPr>
            <w:r w:rsidRPr="000322BE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Источники финансирования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Расходы, руб.</w:t>
            </w:r>
          </w:p>
        </w:tc>
      </w:tr>
      <w:tr w:rsidR="00124396" w:rsidRPr="000322BE" w:rsidTr="009C2C41">
        <w:trPr>
          <w:trHeight w:val="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highlight w:val="yellow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124396" w:rsidRPr="00A334B4" w:rsidTr="009C2C41"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4396" w:rsidRPr="00A334B4" w:rsidRDefault="00124396" w:rsidP="008062E3">
            <w:pPr>
              <w:jc w:val="center"/>
              <w:rPr>
                <w:color w:val="000000"/>
              </w:rPr>
            </w:pPr>
            <w:r w:rsidRPr="00A334B4">
              <w:rPr>
                <w:color w:val="000000"/>
              </w:rPr>
              <w:t>52</w:t>
            </w:r>
            <w:r>
              <w:rPr>
                <w:color w:val="000000"/>
              </w:rPr>
              <w:t> 069 431,60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4396" w:rsidRPr="00A334B4" w:rsidRDefault="00124396" w:rsidP="008062E3">
            <w:pPr>
              <w:jc w:val="center"/>
              <w:rPr>
                <w:color w:val="000000"/>
              </w:rPr>
            </w:pPr>
            <w:r w:rsidRPr="00A334B4">
              <w:rPr>
                <w:color w:val="000000"/>
              </w:rPr>
              <w:t>52</w:t>
            </w:r>
            <w:r>
              <w:rPr>
                <w:color w:val="000000"/>
              </w:rPr>
              <w:t> 090 398,57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A334B4" w:rsidRDefault="00124396" w:rsidP="00124396">
            <w:pPr>
              <w:widowControl w:val="0"/>
              <w:autoSpaceDE w:val="0"/>
              <w:ind w:left="73" w:right="55"/>
              <w:jc w:val="center"/>
              <w:rPr>
                <w:color w:val="000000"/>
                <w:szCs w:val="28"/>
              </w:rPr>
            </w:pPr>
            <w:r w:rsidRPr="00A334B4">
              <w:rPr>
                <w:color w:val="000000"/>
              </w:rPr>
              <w:t>51</w:t>
            </w:r>
            <w:r>
              <w:rPr>
                <w:color w:val="000000"/>
              </w:rPr>
              <w:t> 540 398,57</w:t>
            </w:r>
          </w:p>
        </w:tc>
      </w:tr>
      <w:tr w:rsidR="00124396" w:rsidRPr="00A334B4" w:rsidTr="009C2C41">
        <w:trPr>
          <w:trHeight w:val="519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бюджет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5C56AD" w:rsidRDefault="00124396" w:rsidP="008062E3">
            <w:pPr>
              <w:ind w:left="73" w:right="55"/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51 834 431,60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B25C60" w:rsidRDefault="00124396" w:rsidP="008062E3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A334B4" w:rsidRDefault="00124396" w:rsidP="008062E3">
            <w:pPr>
              <w:widowControl w:val="0"/>
              <w:autoSpaceDE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124396" w:rsidRPr="00962AFF" w:rsidTr="009C2C41">
        <w:trPr>
          <w:trHeight w:val="519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</w:t>
            </w:r>
            <w:r w:rsidRPr="00962AFF">
              <w:rPr>
                <w:color w:val="000000"/>
                <w:szCs w:val="28"/>
              </w:rPr>
              <w:t>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</w:t>
            </w:r>
            <w:r w:rsidRPr="00962AFF">
              <w:rPr>
                <w:color w:val="000000"/>
                <w:szCs w:val="28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</w:tr>
      <w:tr w:rsidR="00124396" w:rsidRPr="00962AFF" w:rsidTr="009C2C41">
        <w:trPr>
          <w:trHeight w:val="519"/>
        </w:trPr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962AFF">
              <w:rPr>
                <w:color w:val="000000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962AFF"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124396" w:rsidRPr="000322BE" w:rsidTr="009C2C41">
        <w:trPr>
          <w:trHeight w:val="70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344B72" w:rsidRDefault="00124396" w:rsidP="0099148A">
      <w:pPr>
        <w:pStyle w:val="a5"/>
        <w:spacing w:line="240" w:lineRule="auto"/>
        <w:ind w:firstLine="567"/>
      </w:pPr>
      <w:r>
        <w:t>изложить в следующей редакции:</w:t>
      </w:r>
    </w:p>
    <w:tbl>
      <w:tblPr>
        <w:tblW w:w="1034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2126"/>
        <w:gridCol w:w="2410"/>
        <w:gridCol w:w="1842"/>
      </w:tblGrid>
      <w:tr w:rsidR="00124396" w:rsidRPr="000322BE" w:rsidTr="009C2C41"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ind w:left="70"/>
              <w:rPr>
                <w:szCs w:val="28"/>
              </w:rPr>
            </w:pPr>
            <w:r w:rsidRPr="000322BE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Источники финансирования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Default="00124396" w:rsidP="008062E3">
            <w:pPr>
              <w:rPr>
                <w:szCs w:val="28"/>
              </w:rPr>
            </w:pPr>
          </w:p>
          <w:p w:rsidR="00124396" w:rsidRPr="000322BE" w:rsidRDefault="00124396" w:rsidP="008062E3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Расходы, руб.</w:t>
            </w:r>
          </w:p>
        </w:tc>
      </w:tr>
      <w:tr w:rsidR="00124396" w:rsidRPr="000322BE" w:rsidTr="009C2C41">
        <w:trPr>
          <w:trHeight w:val="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highlight w:val="yellow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124396" w:rsidRPr="00A334B4" w:rsidTr="009C2C41"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9C2C41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4396" w:rsidRPr="009C2C41" w:rsidRDefault="00124396" w:rsidP="008062E3">
            <w:pPr>
              <w:jc w:val="center"/>
              <w:rPr>
                <w:color w:val="000000"/>
              </w:rPr>
            </w:pPr>
            <w:r w:rsidRPr="009C2C41">
              <w:rPr>
                <w:b/>
                <w:color w:val="000000"/>
              </w:rPr>
              <w:t>53 102 546,83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4396" w:rsidRPr="00A334B4" w:rsidRDefault="00124396" w:rsidP="008062E3">
            <w:pPr>
              <w:jc w:val="center"/>
              <w:rPr>
                <w:color w:val="000000"/>
              </w:rPr>
            </w:pPr>
            <w:r w:rsidRPr="00A334B4">
              <w:rPr>
                <w:color w:val="000000"/>
              </w:rPr>
              <w:t>52</w:t>
            </w:r>
            <w:r>
              <w:rPr>
                <w:color w:val="000000"/>
              </w:rPr>
              <w:t> 090 398,57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A334B4" w:rsidRDefault="00124396" w:rsidP="008062E3">
            <w:pPr>
              <w:widowControl w:val="0"/>
              <w:autoSpaceDE w:val="0"/>
              <w:ind w:left="73" w:right="55"/>
              <w:jc w:val="center"/>
              <w:rPr>
                <w:color w:val="000000"/>
                <w:szCs w:val="28"/>
              </w:rPr>
            </w:pPr>
            <w:r w:rsidRPr="00A334B4">
              <w:rPr>
                <w:color w:val="000000"/>
              </w:rPr>
              <w:t>51</w:t>
            </w:r>
            <w:r>
              <w:rPr>
                <w:color w:val="000000"/>
              </w:rPr>
              <w:t> 540 398,57</w:t>
            </w:r>
          </w:p>
        </w:tc>
      </w:tr>
      <w:tr w:rsidR="00124396" w:rsidRPr="00A334B4" w:rsidTr="009C2C41">
        <w:trPr>
          <w:trHeight w:val="519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9C2C41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9C2C41">
              <w:rPr>
                <w:szCs w:val="28"/>
              </w:rPr>
              <w:t>бюджет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C2C41" w:rsidRDefault="00124396" w:rsidP="008062E3">
            <w:pPr>
              <w:ind w:left="73" w:right="55"/>
              <w:jc w:val="center"/>
              <w:rPr>
                <w:color w:val="FF0000"/>
                <w:szCs w:val="28"/>
              </w:rPr>
            </w:pPr>
            <w:r w:rsidRPr="009C2C41">
              <w:rPr>
                <w:szCs w:val="28"/>
              </w:rPr>
              <w:t>52 254 361,15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B25C60" w:rsidRDefault="00124396" w:rsidP="008062E3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A334B4" w:rsidRDefault="00124396" w:rsidP="008062E3">
            <w:pPr>
              <w:widowControl w:val="0"/>
              <w:autoSpaceDE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124396" w:rsidRPr="00962AFF" w:rsidTr="009C2C41">
        <w:trPr>
          <w:trHeight w:val="519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9C2C41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9C2C41">
              <w:rPr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C2C41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9C2C41">
              <w:rPr>
                <w:szCs w:val="28"/>
              </w:rPr>
              <w:t>608 185,68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</w:t>
            </w:r>
            <w:r w:rsidRPr="00962AFF">
              <w:rPr>
                <w:color w:val="000000"/>
                <w:szCs w:val="28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</w:tr>
      <w:tr w:rsidR="00124396" w:rsidRPr="00962AFF" w:rsidTr="009C2C41">
        <w:trPr>
          <w:trHeight w:val="519"/>
        </w:trPr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9C2C41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9C2C41">
              <w:rPr>
                <w:szCs w:val="2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C2C41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9C2C41">
              <w:rPr>
                <w:color w:val="000000"/>
                <w:szCs w:val="28"/>
              </w:rPr>
              <w:t>240 000,00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962AFF"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962AFF" w:rsidRDefault="00124396" w:rsidP="008062E3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124396" w:rsidRPr="000322BE" w:rsidTr="009C2C41">
        <w:trPr>
          <w:trHeight w:val="70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396" w:rsidRPr="000322BE" w:rsidRDefault="00124396" w:rsidP="008062E3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396" w:rsidRPr="000322BE" w:rsidRDefault="00124396" w:rsidP="008062E3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5A18B0" w:rsidRDefault="00124396" w:rsidP="000150FD">
      <w:pPr>
        <w:pStyle w:val="a5"/>
        <w:spacing w:line="240" w:lineRule="auto"/>
        <w:ind w:firstLine="567"/>
      </w:pPr>
      <w:r>
        <w:t>1.2</w:t>
      </w:r>
      <w:r w:rsidR="00DB546B">
        <w:t xml:space="preserve">. </w:t>
      </w:r>
      <w:r w:rsidR="005D6642">
        <w:t>Приложение</w:t>
      </w:r>
      <w:r w:rsidR="00F01466">
        <w:t xml:space="preserve"> 1</w:t>
      </w:r>
      <w:r w:rsidR="00344B72">
        <w:t xml:space="preserve"> </w:t>
      </w:r>
      <w:r w:rsidR="000150FD">
        <w:t>изложить в следующей редакции в соответствии с приложение</w:t>
      </w:r>
      <w:r w:rsidR="00925E3C">
        <w:t>м</w:t>
      </w:r>
      <w:r w:rsidR="000150FD">
        <w:t xml:space="preserve"> к настоящему постановлению.</w:t>
      </w:r>
    </w:p>
    <w:p w:rsidR="009565D8" w:rsidRDefault="009565D8" w:rsidP="009565D8">
      <w:pPr>
        <w:pStyle w:val="a5"/>
        <w:spacing w:line="240" w:lineRule="auto"/>
        <w:ind w:firstLine="567"/>
      </w:pPr>
      <w:r>
        <w:t>2. Настоящее постановление вступает в силу после официального опубликования</w:t>
      </w:r>
      <w:r w:rsidR="00240BA5">
        <w:t xml:space="preserve"> в муниципальной газете «Кочёвская жизнь»</w:t>
      </w:r>
      <w:r>
        <w:t>, подлежит размещению на сайте администрации Кочевского муниципального округа в сети Интернет</w:t>
      </w:r>
      <w:r w:rsidR="00240BA5">
        <w:t xml:space="preserve"> и применяется к правоотношениям при составлении и исполнении бюджета Кочевского муниципального округа Пермского</w:t>
      </w:r>
      <w:r w:rsidR="00B536C5">
        <w:t xml:space="preserve"> края, начиная с бюджета на 2024 год и плановый период 2025 и 2026</w:t>
      </w:r>
      <w:r w:rsidR="00240BA5">
        <w:t xml:space="preserve"> годов</w:t>
      </w:r>
      <w:r>
        <w:t>.</w:t>
      </w:r>
    </w:p>
    <w:p w:rsidR="00240BA5" w:rsidRPr="00DB546B" w:rsidRDefault="00240BA5" w:rsidP="009565D8">
      <w:pPr>
        <w:pStyle w:val="a5"/>
        <w:spacing w:line="240" w:lineRule="auto"/>
        <w:ind w:firstLine="567"/>
      </w:pPr>
      <w:r>
        <w:t>3. Контроль за исполнением настоящего постановления возложить на начальника сектора развития культуры администрации Кочевского муниципального округа Пермского края.</w:t>
      </w:r>
    </w:p>
    <w:p w:rsidR="00561EE1" w:rsidRDefault="00561EE1" w:rsidP="009565D8">
      <w:pPr>
        <w:pStyle w:val="a5"/>
        <w:spacing w:line="240" w:lineRule="auto"/>
        <w:ind w:firstLine="0"/>
      </w:pPr>
    </w:p>
    <w:p w:rsidR="009565D8" w:rsidRDefault="00561EE1" w:rsidP="009565D8">
      <w:pPr>
        <w:pStyle w:val="a5"/>
        <w:spacing w:line="240" w:lineRule="auto"/>
        <w:ind w:firstLine="0"/>
      </w:pPr>
      <w:r>
        <w:t xml:space="preserve">Глава муниципального округа - </w:t>
      </w:r>
    </w:p>
    <w:p w:rsidR="009565D8" w:rsidRDefault="0032729A" w:rsidP="009565D8">
      <w:pPr>
        <w:pStyle w:val="a5"/>
        <w:spacing w:line="240" w:lineRule="auto"/>
        <w:ind w:firstLine="0"/>
      </w:pPr>
      <w:r>
        <w:t>г</w:t>
      </w:r>
      <w:r w:rsidR="00561EE1">
        <w:t xml:space="preserve">лава </w:t>
      </w:r>
      <w:r w:rsidR="009565D8">
        <w:t xml:space="preserve">администрации Кочевского </w:t>
      </w:r>
    </w:p>
    <w:p w:rsidR="009565D8" w:rsidRDefault="009565D8" w:rsidP="009565D8">
      <w:pPr>
        <w:pStyle w:val="a5"/>
        <w:ind w:firstLine="0"/>
      </w:pPr>
      <w:r>
        <w:t>муниципального округа Пермск</w:t>
      </w:r>
      <w:r w:rsidR="00925E3C">
        <w:t>ого края</w:t>
      </w:r>
      <w:r w:rsidR="00925E3C">
        <w:tab/>
      </w:r>
      <w:r w:rsidR="00925E3C">
        <w:tab/>
      </w:r>
      <w:r w:rsidR="00925E3C">
        <w:tab/>
      </w:r>
      <w:r w:rsidR="00925E3C">
        <w:tab/>
      </w:r>
      <w:r w:rsidR="00925E3C">
        <w:tab/>
      </w:r>
      <w:r w:rsidR="00344B72">
        <w:t xml:space="preserve">             </w:t>
      </w:r>
      <w:r w:rsidR="00561EE1">
        <w:t>А.Н. Юркин</w:t>
      </w:r>
    </w:p>
    <w:p w:rsidR="009565D8" w:rsidRDefault="009565D8" w:rsidP="009C2C41">
      <w:pPr>
        <w:pStyle w:val="a5"/>
        <w:ind w:firstLine="0"/>
        <w:sectPr w:rsidR="009565D8" w:rsidSect="00710B5A">
          <w:pgSz w:w="11906" w:h="16838" w:code="9"/>
          <w:pgMar w:top="1134" w:right="567" w:bottom="1134" w:left="1134" w:header="720" w:footer="720" w:gutter="0"/>
          <w:cols w:space="708"/>
          <w:docGrid w:linePitch="360"/>
        </w:sectPr>
      </w:pP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</w:t>
      </w: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постановлению</w:t>
      </w: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администрации Кочевского муниципального округа</w:t>
      </w: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Пермского края </w:t>
      </w: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от _________________ № _____________</w:t>
      </w: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</w:p>
    <w:p w:rsidR="00B536C5" w:rsidRPr="00B25C60" w:rsidRDefault="00B536C5" w:rsidP="00B536C5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«Приложение 1</w:t>
      </w:r>
    </w:p>
    <w:p w:rsidR="00B536C5" w:rsidRPr="00B25C60" w:rsidRDefault="00B536C5" w:rsidP="00B536C5">
      <w:pPr>
        <w:tabs>
          <w:tab w:val="left" w:pos="2085"/>
        </w:tabs>
        <w:jc w:val="right"/>
        <w:rPr>
          <w:szCs w:val="28"/>
          <w:lang w:eastAsia="zh-CN"/>
        </w:rPr>
      </w:pPr>
      <w:r w:rsidRPr="00B25C60">
        <w:rPr>
          <w:szCs w:val="28"/>
          <w:lang w:eastAsia="zh-CN"/>
        </w:rPr>
        <w:t>к Программе</w:t>
      </w:r>
    </w:p>
    <w:p w:rsidR="00B536C5" w:rsidRPr="00B25C60" w:rsidRDefault="00B536C5" w:rsidP="00B536C5">
      <w:pPr>
        <w:tabs>
          <w:tab w:val="left" w:pos="2085"/>
        </w:tabs>
        <w:jc w:val="right"/>
        <w:rPr>
          <w:szCs w:val="28"/>
          <w:lang w:eastAsia="zh-CN"/>
        </w:rPr>
      </w:pPr>
    </w:p>
    <w:p w:rsidR="00B536C5" w:rsidRPr="00B25C60" w:rsidRDefault="00B536C5" w:rsidP="00B536C5">
      <w:pPr>
        <w:widowControl w:val="0"/>
        <w:autoSpaceDE w:val="0"/>
        <w:ind w:left="142" w:right="-591"/>
        <w:jc w:val="center"/>
        <w:rPr>
          <w:b/>
          <w:szCs w:val="28"/>
        </w:rPr>
      </w:pPr>
      <w:r w:rsidRPr="00B25C60">
        <w:rPr>
          <w:b/>
          <w:szCs w:val="28"/>
        </w:rPr>
        <w:t>Финансовое обеспечение реализации муниципальной программы</w:t>
      </w:r>
    </w:p>
    <w:p w:rsidR="00B536C5" w:rsidRPr="00B25C60" w:rsidRDefault="00B536C5" w:rsidP="00B536C5">
      <w:pPr>
        <w:suppressAutoHyphens/>
        <w:ind w:left="142" w:right="-591"/>
        <w:jc w:val="center"/>
        <w:rPr>
          <w:b/>
          <w:szCs w:val="28"/>
          <w:lang w:eastAsia="zh-CN"/>
        </w:rPr>
      </w:pPr>
      <w:r w:rsidRPr="00B25C60">
        <w:rPr>
          <w:b/>
          <w:szCs w:val="28"/>
          <w:lang w:eastAsia="zh-CN"/>
        </w:rPr>
        <w:t>«Развитие культуры, физической культуры и спорта, молодежной политики и туризма</w:t>
      </w:r>
    </w:p>
    <w:p w:rsidR="00B536C5" w:rsidRPr="00B25C60" w:rsidRDefault="00B536C5" w:rsidP="00B536C5">
      <w:pPr>
        <w:suppressAutoHyphens/>
        <w:ind w:left="142" w:right="-591"/>
        <w:jc w:val="center"/>
        <w:rPr>
          <w:b/>
          <w:szCs w:val="28"/>
          <w:u w:val="single"/>
          <w:lang w:eastAsia="zh-CN"/>
        </w:rPr>
      </w:pPr>
      <w:r w:rsidRPr="00B25C60">
        <w:rPr>
          <w:b/>
          <w:szCs w:val="28"/>
          <w:lang w:eastAsia="zh-CN"/>
        </w:rPr>
        <w:t xml:space="preserve"> в Кочевском муниципальном округе» </w:t>
      </w:r>
    </w:p>
    <w:p w:rsidR="00B536C5" w:rsidRPr="00B25C60" w:rsidRDefault="00B536C5" w:rsidP="00B536C5">
      <w:pPr>
        <w:suppressAutoHyphens/>
        <w:ind w:left="142" w:right="-591"/>
        <w:jc w:val="center"/>
        <w:rPr>
          <w:b/>
          <w:szCs w:val="28"/>
          <w:lang w:eastAsia="zh-CN"/>
        </w:rPr>
      </w:pPr>
      <w:r w:rsidRPr="00B25C60">
        <w:rPr>
          <w:b/>
          <w:szCs w:val="28"/>
          <w:lang w:eastAsia="zh-CN"/>
        </w:rPr>
        <w:t>Кочевского муниципального округа Пермского края</w:t>
      </w:r>
    </w:p>
    <w:p w:rsidR="00B536C5" w:rsidRPr="00B25C60" w:rsidRDefault="00B536C5" w:rsidP="00B536C5">
      <w:pPr>
        <w:autoSpaceDE w:val="0"/>
        <w:autoSpaceDN w:val="0"/>
        <w:adjustRightInd w:val="0"/>
        <w:ind w:left="1134"/>
        <w:jc w:val="both"/>
        <w:rPr>
          <w:szCs w:val="28"/>
        </w:rPr>
      </w:pPr>
    </w:p>
    <w:p w:rsidR="00B536C5" w:rsidRPr="00B25C60" w:rsidRDefault="00B536C5" w:rsidP="00B536C5">
      <w:pPr>
        <w:widowControl w:val="0"/>
        <w:autoSpaceDE w:val="0"/>
        <w:autoSpaceDN w:val="0"/>
        <w:adjustRightInd w:val="0"/>
        <w:ind w:left="1098"/>
        <w:jc w:val="both"/>
        <w:rPr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2429"/>
        <w:gridCol w:w="2758"/>
        <w:gridCol w:w="1862"/>
        <w:gridCol w:w="1862"/>
        <w:gridCol w:w="1862"/>
      </w:tblGrid>
      <w:tr w:rsidR="00B536C5" w:rsidRPr="00B25C60" w:rsidTr="005563B8">
        <w:trPr>
          <w:trHeight w:val="230"/>
        </w:trPr>
        <w:tc>
          <w:tcPr>
            <w:tcW w:w="4457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429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hanging="57"/>
              <w:jc w:val="center"/>
              <w:rPr>
                <w:szCs w:val="28"/>
                <w:lang w:val="en-US"/>
              </w:rPr>
            </w:pPr>
            <w:r w:rsidRPr="00B25C60">
              <w:rPr>
                <w:szCs w:val="28"/>
              </w:rPr>
              <w:t>ОИ &lt;</w:t>
            </w:r>
            <w:r w:rsidRPr="00B25C60">
              <w:rPr>
                <w:szCs w:val="28"/>
                <w:lang w:val="en-US"/>
              </w:rPr>
              <w:t>1&gt;</w:t>
            </w:r>
          </w:p>
        </w:tc>
        <w:tc>
          <w:tcPr>
            <w:tcW w:w="2758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hanging="49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 xml:space="preserve">Источники финансового обеспечения </w:t>
            </w:r>
          </w:p>
        </w:tc>
        <w:tc>
          <w:tcPr>
            <w:tcW w:w="5586" w:type="dxa"/>
            <w:gridSpan w:val="3"/>
            <w:shd w:val="clear" w:color="auto" w:fill="auto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Расходы, рублей &lt;2&gt;</w:t>
            </w:r>
          </w:p>
        </w:tc>
      </w:tr>
      <w:tr w:rsidR="00B536C5" w:rsidRPr="00B25C60" w:rsidTr="005563B8">
        <w:trPr>
          <w:trHeight w:val="1280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1862" w:type="dxa"/>
            <w:tcBorders>
              <w:top w:val="nil"/>
            </w:tcBorders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2024 год</w:t>
            </w:r>
          </w:p>
        </w:tc>
        <w:tc>
          <w:tcPr>
            <w:tcW w:w="1862" w:type="dxa"/>
            <w:tcBorders>
              <w:top w:val="nil"/>
            </w:tcBorders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82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2025 год</w:t>
            </w:r>
          </w:p>
        </w:tc>
        <w:tc>
          <w:tcPr>
            <w:tcW w:w="1862" w:type="dxa"/>
            <w:tcBorders>
              <w:top w:val="nil"/>
            </w:tcBorders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2026 год</w:t>
            </w:r>
          </w:p>
        </w:tc>
      </w:tr>
      <w:tr w:rsidR="00B536C5" w:rsidRPr="00B25C60" w:rsidTr="005563B8">
        <w:tc>
          <w:tcPr>
            <w:tcW w:w="4457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</w:t>
            </w:r>
          </w:p>
        </w:tc>
        <w:tc>
          <w:tcPr>
            <w:tcW w:w="2429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</w:t>
            </w:r>
          </w:p>
        </w:tc>
        <w:tc>
          <w:tcPr>
            <w:tcW w:w="2758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</w:t>
            </w:r>
          </w:p>
        </w:tc>
        <w:tc>
          <w:tcPr>
            <w:tcW w:w="1862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</w:t>
            </w:r>
          </w:p>
        </w:tc>
        <w:tc>
          <w:tcPr>
            <w:tcW w:w="1862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6</w:t>
            </w:r>
          </w:p>
        </w:tc>
        <w:tc>
          <w:tcPr>
            <w:tcW w:w="1862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</w:p>
        </w:tc>
      </w:tr>
      <w:tr w:rsidR="00B536C5" w:rsidRPr="00B25C60" w:rsidTr="005563B8">
        <w:tc>
          <w:tcPr>
            <w:tcW w:w="4457" w:type="dxa"/>
            <w:vMerge w:val="restart"/>
            <w:vAlign w:val="center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Муниципальная программа 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2429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hanging="44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36C5" w:rsidRPr="009C2C41" w:rsidRDefault="005563B8" w:rsidP="005563B8">
            <w:pPr>
              <w:jc w:val="center"/>
              <w:rPr>
                <w:b/>
                <w:color w:val="000000"/>
              </w:rPr>
            </w:pPr>
            <w:r w:rsidRPr="009C2C41">
              <w:rPr>
                <w:b/>
                <w:color w:val="000000"/>
              </w:rPr>
              <w:t>53 102 546,83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36C5" w:rsidRPr="00B25C60" w:rsidRDefault="00B536C5" w:rsidP="005563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52 090 398,57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36C5" w:rsidRPr="00326DEC" w:rsidRDefault="00B536C5" w:rsidP="005563B8">
            <w:pPr>
              <w:jc w:val="center"/>
              <w:rPr>
                <w:b/>
                <w:color w:val="000000"/>
              </w:rPr>
            </w:pPr>
            <w:r>
              <w:rPr>
                <w:b/>
                <w:szCs w:val="28"/>
              </w:rPr>
              <w:t>51 540 398,57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ind w:hanging="56"/>
              <w:rPr>
                <w:szCs w:val="28"/>
              </w:rPr>
            </w:pPr>
            <w:r w:rsidRPr="009C2C41">
              <w:rPr>
                <w:szCs w:val="28"/>
              </w:rPr>
              <w:t xml:space="preserve"> 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36C5" w:rsidRPr="009C2C41" w:rsidRDefault="005D45DD" w:rsidP="005563B8">
            <w:pPr>
              <w:jc w:val="center"/>
              <w:rPr>
                <w:color w:val="000000"/>
              </w:rPr>
            </w:pPr>
            <w:r w:rsidRPr="009C2C41">
              <w:rPr>
                <w:color w:val="000000"/>
              </w:rPr>
              <w:t>240 000,00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36C5" w:rsidRPr="00B25C60" w:rsidRDefault="00B536C5" w:rsidP="005563B8">
            <w:pPr>
              <w:jc w:val="center"/>
              <w:rPr>
                <w:color w:val="000000"/>
              </w:rPr>
            </w:pPr>
            <w:r w:rsidRPr="00B25C60">
              <w:rPr>
                <w:color w:val="000000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36C5" w:rsidRPr="00B25C60" w:rsidRDefault="00B536C5" w:rsidP="005563B8">
            <w:pPr>
              <w:jc w:val="center"/>
              <w:rPr>
                <w:color w:val="000000"/>
              </w:rPr>
            </w:pPr>
            <w:r w:rsidRPr="00B25C60">
              <w:rPr>
                <w:color w:val="000000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C5" w:rsidRPr="009C2C41" w:rsidRDefault="005D45DD" w:rsidP="005563B8">
            <w:pPr>
              <w:ind w:left="73" w:right="55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608 185,68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C5" w:rsidRPr="00B25C60" w:rsidRDefault="00B536C5" w:rsidP="005563B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235 000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C5" w:rsidRPr="00B25C60" w:rsidRDefault="00B536C5" w:rsidP="005563B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235 000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C5" w:rsidRPr="009C2C41" w:rsidRDefault="005D45DD" w:rsidP="005563B8">
            <w:pPr>
              <w:ind w:left="73" w:right="55"/>
              <w:jc w:val="center"/>
              <w:rPr>
                <w:color w:val="FF0000"/>
                <w:szCs w:val="28"/>
              </w:rPr>
            </w:pPr>
            <w:r w:rsidRPr="009C2C41">
              <w:rPr>
                <w:szCs w:val="28"/>
              </w:rPr>
              <w:t>52 254 361,15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C5" w:rsidRPr="00B25C60" w:rsidRDefault="00B536C5" w:rsidP="005563B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C5" w:rsidRPr="006F58B3" w:rsidRDefault="00B536C5" w:rsidP="005563B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 w:val="restart"/>
            <w:vAlign w:val="center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 xml:space="preserve">Подпрограмма 1 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b/>
                <w:szCs w:val="28"/>
              </w:rPr>
              <w:t>«Организация клубного дела и досуга населения, музейного и библиотечного обслуживания в Кочевском муниципальном округе»</w:t>
            </w:r>
          </w:p>
        </w:tc>
        <w:tc>
          <w:tcPr>
            <w:tcW w:w="2429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751A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jc w:val="center"/>
              <w:rPr>
                <w:b/>
                <w:color w:val="000000"/>
                <w:szCs w:val="28"/>
              </w:rPr>
            </w:pPr>
            <w:r w:rsidRPr="009C2C41">
              <w:rPr>
                <w:b/>
                <w:szCs w:val="28"/>
              </w:rPr>
              <w:t>39</w:t>
            </w:r>
            <w:r w:rsidR="005563B8" w:rsidRPr="009C2C41">
              <w:rPr>
                <w:b/>
                <w:szCs w:val="28"/>
              </w:rPr>
              <w:t> 636 096,47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372F94" w:rsidRDefault="00B536C5" w:rsidP="005563B8">
            <w:pPr>
              <w:widowControl w:val="0"/>
              <w:autoSpaceDE w:val="0"/>
              <w:jc w:val="center"/>
              <w:rPr>
                <w:b/>
                <w:szCs w:val="28"/>
                <w:highlight w:val="green"/>
              </w:rPr>
            </w:pPr>
            <w:r>
              <w:rPr>
                <w:b/>
                <w:szCs w:val="28"/>
              </w:rPr>
              <w:t>39 260 547,26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9C2C41" w:rsidRDefault="00B536C5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536C5" w:rsidRPr="009C2C41" w:rsidRDefault="005D45DD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240 000,00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9C2C41" w:rsidRDefault="00B536C5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536C5" w:rsidRPr="009C2C41" w:rsidRDefault="005D45DD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12 631,58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36C5" w:rsidRPr="00D7321B" w:rsidRDefault="00B536C5" w:rsidP="005563B8">
            <w:pPr>
              <w:widowControl w:val="0"/>
              <w:autoSpaceDE w:val="0"/>
              <w:jc w:val="center"/>
              <w:rPr>
                <w:color w:val="000000"/>
                <w:szCs w:val="28"/>
              </w:rPr>
            </w:pPr>
            <w:r w:rsidRPr="00D7321B">
              <w:rPr>
                <w:szCs w:val="28"/>
              </w:rPr>
              <w:t>39 383 464,89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536C5" w:rsidRPr="00D7321B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52D4C">
              <w:rPr>
                <w:szCs w:val="28"/>
              </w:rPr>
              <w:t>1.1. Основное мероприятие «Развитие культурно-досуговой деятельности, библиотечного и музейного дела»</w:t>
            </w:r>
          </w:p>
        </w:tc>
        <w:tc>
          <w:tcPr>
            <w:tcW w:w="2429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D7321B" w:rsidRDefault="00B536C5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D7321B">
              <w:rPr>
                <w:b/>
                <w:szCs w:val="28"/>
              </w:rPr>
              <w:t>39 383 212,26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39 260 547,26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536C5" w:rsidRPr="00D7321B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536C5" w:rsidRPr="00D7321B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D7321B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39 383 212,26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285"/>
        </w:trPr>
        <w:tc>
          <w:tcPr>
            <w:tcW w:w="4457" w:type="dxa"/>
            <w:vMerge w:val="restart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>1.1.1</w:t>
            </w:r>
            <w:r w:rsidRPr="00952D4C">
              <w:rPr>
                <w:szCs w:val="28"/>
              </w:rPr>
              <w:t xml:space="preserve">. Мероприятие «Компенсация расходов на оплату стоимости </w:t>
            </w:r>
            <w:r w:rsidRPr="00952D4C">
              <w:rPr>
                <w:szCs w:val="28"/>
              </w:rPr>
              <w:lastRenderedPageBreak/>
              <w:t>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429" w:type="dxa"/>
            <w:vMerge w:val="restart"/>
          </w:tcPr>
          <w:p w:rsidR="00B536C5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 xml:space="preserve">Администрация Кочевского </w:t>
            </w:r>
            <w:r w:rsidRPr="00B25C60">
              <w:rPr>
                <w:szCs w:val="28"/>
              </w:rPr>
              <w:lastRenderedPageBreak/>
              <w:t>муниципального округа</w:t>
            </w:r>
          </w:p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122 665,00</w:t>
            </w:r>
          </w:p>
        </w:tc>
        <w:tc>
          <w:tcPr>
            <w:tcW w:w="1862" w:type="dxa"/>
          </w:tcPr>
          <w:p w:rsidR="00B536C5" w:rsidRPr="0070424D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70424D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0,00</w:t>
            </w:r>
          </w:p>
        </w:tc>
      </w:tr>
      <w:tr w:rsidR="00B536C5" w:rsidRPr="00B25C60" w:rsidTr="005563B8">
        <w:trPr>
          <w:trHeight w:val="225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240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225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122 </w:t>
            </w:r>
            <w:r w:rsidRPr="00B25C60">
              <w:rPr>
                <w:szCs w:val="28"/>
              </w:rPr>
              <w:t>66</w:t>
            </w:r>
            <w:r>
              <w:rPr>
                <w:szCs w:val="28"/>
              </w:rPr>
              <w:t>5,00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150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225"/>
        </w:trPr>
        <w:tc>
          <w:tcPr>
            <w:tcW w:w="4457" w:type="dxa"/>
            <w:vMerge w:val="restart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>1.1.1</w:t>
            </w:r>
            <w:r w:rsidRPr="00B25C60">
              <w:rPr>
                <w:szCs w:val="28"/>
              </w:rPr>
              <w:t>.1. 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2429" w:type="dxa"/>
            <w:vMerge w:val="restart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122 </w:t>
            </w:r>
            <w:r w:rsidRPr="00B25C60">
              <w:rPr>
                <w:szCs w:val="28"/>
              </w:rPr>
              <w:t>66</w:t>
            </w:r>
            <w:r>
              <w:rPr>
                <w:szCs w:val="28"/>
              </w:rPr>
              <w:t>5,00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225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285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285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122 </w:t>
            </w:r>
            <w:r w:rsidRPr="00B25C60">
              <w:rPr>
                <w:szCs w:val="28"/>
              </w:rPr>
              <w:t>66</w:t>
            </w:r>
            <w:r>
              <w:rPr>
                <w:szCs w:val="28"/>
              </w:rPr>
              <w:t>5,00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300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52D4C">
              <w:rPr>
                <w:szCs w:val="28"/>
              </w:rPr>
              <w:t>1.1.2. Мероприятие «</w:t>
            </w:r>
            <w:r>
              <w:rPr>
                <w:szCs w:val="28"/>
              </w:rPr>
              <w:t>О</w:t>
            </w:r>
            <w:r w:rsidRPr="00952D4C">
              <w:rPr>
                <w:szCs w:val="28"/>
              </w:rPr>
              <w:t xml:space="preserve">беспечение </w:t>
            </w:r>
            <w:r>
              <w:rPr>
                <w:szCs w:val="28"/>
              </w:rPr>
              <w:t>деятельности</w:t>
            </w:r>
            <w:r w:rsidRPr="00952D4C">
              <w:rPr>
                <w:szCs w:val="28"/>
              </w:rPr>
              <w:t xml:space="preserve"> </w:t>
            </w:r>
            <w:r>
              <w:rPr>
                <w:szCs w:val="28"/>
              </w:rPr>
              <w:t>(</w:t>
            </w:r>
            <w:r w:rsidRPr="00952D4C">
              <w:rPr>
                <w:szCs w:val="28"/>
              </w:rPr>
              <w:t xml:space="preserve">оказание </w:t>
            </w:r>
            <w:r>
              <w:rPr>
                <w:szCs w:val="28"/>
              </w:rPr>
              <w:t xml:space="preserve">услуг, </w:t>
            </w:r>
            <w:r w:rsidRPr="00952D4C">
              <w:rPr>
                <w:szCs w:val="28"/>
              </w:rPr>
              <w:t xml:space="preserve">выполнение работ) </w:t>
            </w:r>
            <w:r>
              <w:rPr>
                <w:szCs w:val="28"/>
              </w:rPr>
              <w:t xml:space="preserve">муниципальных учреждений </w:t>
            </w:r>
            <w:r w:rsidRPr="00952D4C">
              <w:rPr>
                <w:szCs w:val="28"/>
              </w:rPr>
              <w:t>в области культурно-досуговой деятельности, библиотечного и музейного дела»</w:t>
            </w:r>
          </w:p>
        </w:tc>
        <w:tc>
          <w:tcPr>
            <w:tcW w:w="2429" w:type="dxa"/>
            <w:vMerge w:val="restart"/>
          </w:tcPr>
          <w:p w:rsidR="0063302C" w:rsidRDefault="0063302C" w:rsidP="0063302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B25C60" w:rsidRDefault="0063302C" w:rsidP="0063302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</w:tr>
      <w:tr w:rsidR="00B536C5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457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1.2</w:t>
            </w:r>
            <w:r w:rsidRPr="00952D4C">
              <w:rPr>
                <w:szCs w:val="28"/>
              </w:rPr>
              <w:t xml:space="preserve">. Основное мероприятие </w:t>
            </w:r>
            <w:r w:rsidRPr="00952D4C">
              <w:rPr>
                <w:szCs w:val="28"/>
              </w:rPr>
              <w:lastRenderedPageBreak/>
              <w:t>«</w:t>
            </w:r>
            <w:r>
              <w:rPr>
                <w:szCs w:val="28"/>
              </w:rPr>
              <w:t>Региональный проект «Обеспечение качественно нового уровня развития  инфраструктуры культуры («Культурная среда»)</w:t>
            </w:r>
            <w:r w:rsidRPr="00952D4C">
              <w:rPr>
                <w:szCs w:val="28"/>
              </w:rPr>
              <w:t>»</w:t>
            </w:r>
          </w:p>
        </w:tc>
        <w:tc>
          <w:tcPr>
            <w:tcW w:w="2429" w:type="dxa"/>
            <w:vMerge w:val="restart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-</w:t>
            </w:r>
          </w:p>
        </w:tc>
        <w:tc>
          <w:tcPr>
            <w:tcW w:w="2758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B536C5" w:rsidRPr="009C2C41" w:rsidRDefault="005563B8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147 515,79</w:t>
            </w:r>
          </w:p>
        </w:tc>
        <w:tc>
          <w:tcPr>
            <w:tcW w:w="1862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B536C5" w:rsidRPr="0070424D" w:rsidRDefault="00B536C5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9C2C41" w:rsidRDefault="00B536C5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536C5" w:rsidRPr="009C2C41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140 000,00</w:t>
            </w:r>
          </w:p>
        </w:tc>
        <w:tc>
          <w:tcPr>
            <w:tcW w:w="1862" w:type="dxa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9C2C41" w:rsidRDefault="00B536C5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536C5" w:rsidRPr="009C2C41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7 368,42</w:t>
            </w:r>
          </w:p>
        </w:tc>
        <w:tc>
          <w:tcPr>
            <w:tcW w:w="1862" w:type="dxa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457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9C2C41" w:rsidRDefault="00B536C5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147,37</w:t>
            </w:r>
          </w:p>
        </w:tc>
        <w:tc>
          <w:tcPr>
            <w:tcW w:w="1862" w:type="dxa"/>
            <w:vAlign w:val="center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536C5" w:rsidRPr="009C2C41" w:rsidRDefault="00B536C5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9C2C41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5563B8" w:rsidRPr="00B25C60" w:rsidTr="005563B8">
        <w:trPr>
          <w:trHeight w:val="59"/>
        </w:trPr>
        <w:tc>
          <w:tcPr>
            <w:tcW w:w="4457" w:type="dxa"/>
            <w:vMerge w:val="restart"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1.2.1. Мероприятие «Техническое оснащение региональных и муниципальных музеев»</w:t>
            </w:r>
          </w:p>
        </w:tc>
        <w:tc>
          <w:tcPr>
            <w:tcW w:w="2429" w:type="dxa"/>
            <w:vMerge w:val="restart"/>
          </w:tcPr>
          <w:p w:rsidR="005563B8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vAlign w:val="center"/>
          </w:tcPr>
          <w:p w:rsidR="005563B8" w:rsidRPr="009C2C41" w:rsidRDefault="005563B8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5563B8" w:rsidRPr="009C2C41" w:rsidRDefault="005563B8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147 515,79</w:t>
            </w:r>
          </w:p>
        </w:tc>
        <w:tc>
          <w:tcPr>
            <w:tcW w:w="1862" w:type="dxa"/>
            <w:vAlign w:val="center"/>
          </w:tcPr>
          <w:p w:rsidR="005563B8" w:rsidRPr="009C2C41" w:rsidRDefault="005563B8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5563B8" w:rsidRPr="0070424D" w:rsidRDefault="005563B8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</w:tr>
      <w:tr w:rsidR="005563B8" w:rsidRPr="00B25C60" w:rsidTr="005563B8">
        <w:trPr>
          <w:trHeight w:val="59"/>
        </w:trPr>
        <w:tc>
          <w:tcPr>
            <w:tcW w:w="4457" w:type="dxa"/>
            <w:vMerge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5563B8" w:rsidRPr="009C2C41" w:rsidRDefault="005563B8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5563B8" w:rsidRPr="009C2C41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140 000,00</w:t>
            </w:r>
          </w:p>
        </w:tc>
        <w:tc>
          <w:tcPr>
            <w:tcW w:w="1862" w:type="dxa"/>
          </w:tcPr>
          <w:p w:rsidR="005563B8" w:rsidRPr="009C2C41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5563B8" w:rsidRPr="00B25C60" w:rsidTr="005563B8">
        <w:trPr>
          <w:trHeight w:val="59"/>
        </w:trPr>
        <w:tc>
          <w:tcPr>
            <w:tcW w:w="4457" w:type="dxa"/>
            <w:vMerge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5563B8" w:rsidRPr="009C2C41" w:rsidRDefault="005563B8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5563B8" w:rsidRPr="009C2C41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7 368,42</w:t>
            </w:r>
          </w:p>
        </w:tc>
        <w:tc>
          <w:tcPr>
            <w:tcW w:w="1862" w:type="dxa"/>
          </w:tcPr>
          <w:p w:rsidR="005563B8" w:rsidRPr="009C2C41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5563B8" w:rsidRPr="00B25C60" w:rsidTr="005563B8">
        <w:trPr>
          <w:trHeight w:val="59"/>
        </w:trPr>
        <w:tc>
          <w:tcPr>
            <w:tcW w:w="4457" w:type="dxa"/>
            <w:vMerge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5563B8" w:rsidRPr="00B25C60" w:rsidRDefault="005563B8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5563B8" w:rsidRPr="00356236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147,37</w:t>
            </w:r>
          </w:p>
        </w:tc>
        <w:tc>
          <w:tcPr>
            <w:tcW w:w="1862" w:type="dxa"/>
            <w:vAlign w:val="center"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5563B8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5563B8" w:rsidRPr="00B25C60" w:rsidRDefault="005563B8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5563B8" w:rsidRPr="00B25C60" w:rsidRDefault="005563B8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C137C3" w:rsidRPr="00B25C60" w:rsidTr="002E7A30">
        <w:trPr>
          <w:trHeight w:val="315"/>
        </w:trPr>
        <w:tc>
          <w:tcPr>
            <w:tcW w:w="4457" w:type="dxa"/>
            <w:vMerge w:val="restart"/>
          </w:tcPr>
          <w:p w:rsidR="00C137C3" w:rsidRPr="00B25C60" w:rsidRDefault="005E4925" w:rsidP="00C137C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1.3</w:t>
            </w:r>
            <w:r w:rsidR="00C137C3" w:rsidRPr="00952D4C">
              <w:rPr>
                <w:szCs w:val="28"/>
              </w:rPr>
              <w:t>. Основное мероприятие</w:t>
            </w:r>
            <w:r w:rsidR="00C137C3">
              <w:rPr>
                <w:szCs w:val="28"/>
              </w:rPr>
              <w:t xml:space="preserve"> «Региональный проект «Создание условий для реализации творческого потенциала нации («Творческие люди»)</w:t>
            </w:r>
          </w:p>
        </w:tc>
        <w:tc>
          <w:tcPr>
            <w:tcW w:w="2429" w:type="dxa"/>
            <w:vMerge w:val="restart"/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C137C3" w:rsidRPr="009C2C41" w:rsidRDefault="00C137C3" w:rsidP="00E85E8E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105 368,42</w:t>
            </w:r>
          </w:p>
        </w:tc>
        <w:tc>
          <w:tcPr>
            <w:tcW w:w="1862" w:type="dxa"/>
            <w:vAlign w:val="center"/>
          </w:tcPr>
          <w:p w:rsidR="00C137C3" w:rsidRPr="009C2C41" w:rsidRDefault="00C137C3" w:rsidP="00E85E8E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C137C3" w:rsidRPr="0070424D" w:rsidRDefault="00C137C3" w:rsidP="00E85E8E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</w:tr>
      <w:tr w:rsidR="00C137C3" w:rsidRPr="00B25C60" w:rsidTr="00C137C3">
        <w:trPr>
          <w:trHeight w:val="180"/>
        </w:trPr>
        <w:tc>
          <w:tcPr>
            <w:tcW w:w="4457" w:type="dxa"/>
            <w:vMerge/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C137C3" w:rsidRPr="009C2C41" w:rsidRDefault="00C137C3" w:rsidP="00E85E8E">
            <w:pPr>
              <w:rPr>
                <w:szCs w:val="28"/>
              </w:rPr>
            </w:pPr>
            <w:r w:rsidRPr="009C2C41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100 000,00</w:t>
            </w:r>
          </w:p>
        </w:tc>
        <w:tc>
          <w:tcPr>
            <w:tcW w:w="1862" w:type="dxa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C137C3" w:rsidRPr="00B25C60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C137C3" w:rsidRPr="00B25C60" w:rsidTr="00C137C3">
        <w:trPr>
          <w:trHeight w:val="225"/>
        </w:trPr>
        <w:tc>
          <w:tcPr>
            <w:tcW w:w="4457" w:type="dxa"/>
            <w:vMerge/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C137C3" w:rsidRPr="009C2C41" w:rsidRDefault="00C137C3" w:rsidP="00E85E8E">
            <w:pPr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5 263,16</w:t>
            </w:r>
          </w:p>
        </w:tc>
        <w:tc>
          <w:tcPr>
            <w:tcW w:w="1862" w:type="dxa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C137C3" w:rsidRPr="00B25C60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C137C3" w:rsidRPr="00B25C60" w:rsidTr="002E7A30">
        <w:trPr>
          <w:trHeight w:val="240"/>
        </w:trPr>
        <w:tc>
          <w:tcPr>
            <w:tcW w:w="4457" w:type="dxa"/>
            <w:vMerge/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C137C3" w:rsidRPr="009C2C41" w:rsidRDefault="00C137C3" w:rsidP="00E85E8E">
            <w:pPr>
              <w:rPr>
                <w:szCs w:val="28"/>
              </w:rPr>
            </w:pPr>
            <w:r w:rsidRPr="009C2C41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105,26</w:t>
            </w:r>
          </w:p>
        </w:tc>
        <w:tc>
          <w:tcPr>
            <w:tcW w:w="1862" w:type="dxa"/>
            <w:vAlign w:val="center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C137C3" w:rsidRPr="00B25C60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C137C3" w:rsidRPr="00B25C60" w:rsidTr="005563B8">
        <w:trPr>
          <w:trHeight w:val="300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C137C3" w:rsidRPr="00B25C60" w:rsidRDefault="00C137C3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C137C3" w:rsidRPr="009C2C41" w:rsidRDefault="00C137C3" w:rsidP="00E85E8E">
            <w:pPr>
              <w:rPr>
                <w:szCs w:val="28"/>
              </w:rPr>
            </w:pPr>
            <w:r w:rsidRPr="009C2C41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C137C3" w:rsidRPr="009C2C41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C137C3" w:rsidRPr="00B25C60" w:rsidRDefault="00C137C3" w:rsidP="00E85E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B25C60" w:rsidRDefault="00083B2A" w:rsidP="00C137C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1.</w:t>
            </w:r>
            <w:r w:rsidR="005E4925">
              <w:rPr>
                <w:szCs w:val="28"/>
              </w:rPr>
              <w:t>3</w:t>
            </w:r>
            <w:r w:rsidR="00C137C3">
              <w:rPr>
                <w:szCs w:val="28"/>
              </w:rPr>
              <w:t>.1</w:t>
            </w:r>
            <w:r>
              <w:rPr>
                <w:szCs w:val="28"/>
              </w:rPr>
              <w:t>. Мероприятие «Государственная поддержка отрасли культуры (оказание государственной поддержки лучших сельских учреждений культуры)</w:t>
            </w:r>
          </w:p>
        </w:tc>
        <w:tc>
          <w:tcPr>
            <w:tcW w:w="2429" w:type="dxa"/>
            <w:vMerge w:val="restart"/>
          </w:tcPr>
          <w:p w:rsidR="00083B2A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vAlign w:val="center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083B2A" w:rsidRPr="009C2C41" w:rsidRDefault="00083B2A" w:rsidP="008062E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105 368,42</w:t>
            </w:r>
          </w:p>
        </w:tc>
        <w:tc>
          <w:tcPr>
            <w:tcW w:w="1862" w:type="dxa"/>
            <w:vAlign w:val="center"/>
          </w:tcPr>
          <w:p w:rsidR="00083B2A" w:rsidRPr="009C2C41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083B2A" w:rsidRPr="0070424D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9C2C41" w:rsidRDefault="00083B2A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100 000,00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9C2C41" w:rsidRDefault="00083B2A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5 263,16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083B2A" w:rsidRPr="009C2C41" w:rsidRDefault="00083B2A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105,26</w:t>
            </w:r>
          </w:p>
        </w:tc>
        <w:tc>
          <w:tcPr>
            <w:tcW w:w="1862" w:type="dxa"/>
            <w:vAlign w:val="center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b/>
                <w:szCs w:val="28"/>
              </w:rPr>
              <w:t>Подпрограмма 2</w:t>
            </w:r>
            <w:r w:rsidRPr="0070792C">
              <w:rPr>
                <w:szCs w:val="28"/>
              </w:rPr>
              <w:t xml:space="preserve"> «</w:t>
            </w:r>
            <w:r w:rsidRPr="0070792C">
              <w:rPr>
                <w:b/>
                <w:szCs w:val="28"/>
              </w:rPr>
              <w:t>Организация дополнительного образования художественно-эстетической направленности  в Кочевском муниципальном округе»</w:t>
            </w:r>
          </w:p>
        </w:tc>
        <w:tc>
          <w:tcPr>
            <w:tcW w:w="2429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5 600 186,29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5 579 686,29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5 579 686,29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5 395 186,29</w:t>
            </w:r>
          </w:p>
        </w:tc>
        <w:tc>
          <w:tcPr>
            <w:tcW w:w="1862" w:type="dxa"/>
          </w:tcPr>
          <w:p w:rsidR="00083B2A" w:rsidRPr="00116E15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</w:tcPr>
          <w:p w:rsidR="00083B2A" w:rsidRPr="00116E15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2.1. Основное мероприятие «Развитие дополнительного образования художественно-эстетического направления»</w:t>
            </w:r>
          </w:p>
        </w:tc>
        <w:tc>
          <w:tcPr>
            <w:tcW w:w="2429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5 600 186,29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5 579 686,29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5 579 686,29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5 395 186,29</w:t>
            </w:r>
          </w:p>
        </w:tc>
        <w:tc>
          <w:tcPr>
            <w:tcW w:w="1862" w:type="dxa"/>
          </w:tcPr>
          <w:p w:rsidR="00083B2A" w:rsidRPr="00116E15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</w:tcPr>
          <w:p w:rsidR="00083B2A" w:rsidRPr="00116E15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2.1.1. Мероприятие «</w:t>
            </w:r>
            <w:r>
              <w:rPr>
                <w:szCs w:val="28"/>
              </w:rPr>
              <w:t>О</w:t>
            </w:r>
            <w:r w:rsidRPr="0070792C">
              <w:rPr>
                <w:szCs w:val="28"/>
              </w:rPr>
              <w:t xml:space="preserve">беспечение </w:t>
            </w:r>
            <w:r>
              <w:rPr>
                <w:szCs w:val="28"/>
              </w:rPr>
              <w:t>деятельности (оказание услуг, выполнение работ) муниципальных учреждений в области искусств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(для МБУ ДО «Кочевская</w:t>
            </w:r>
            <w:r>
              <w:rPr>
                <w:szCs w:val="28"/>
              </w:rPr>
              <w:t xml:space="preserve"> </w:t>
            </w:r>
            <w:r w:rsidRPr="00B25C60">
              <w:rPr>
                <w:szCs w:val="28"/>
              </w:rPr>
              <w:t>ДШИ»)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5107BE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9C3481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  <w:highlight w:val="yellow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9C3481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  <w:highlight w:val="yellow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9C3481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  <w:highlight w:val="yellow"/>
              </w:rPr>
            </w:pPr>
            <w:r>
              <w:rPr>
                <w:szCs w:val="28"/>
              </w:rPr>
              <w:t>5 374 686,29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9C348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9C348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9C348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2.1.2. Мероприятие «Компенсация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(для МБУ ДО «Кочевская</w:t>
            </w:r>
            <w:r>
              <w:rPr>
                <w:szCs w:val="28"/>
              </w:rPr>
              <w:t xml:space="preserve"> </w:t>
            </w:r>
            <w:r w:rsidRPr="00B25C60">
              <w:rPr>
                <w:szCs w:val="28"/>
              </w:rPr>
              <w:t>ДШИ»)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783165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20 500,00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783165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783165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20 </w:t>
            </w:r>
            <w:r w:rsidRPr="00B25C60">
              <w:rPr>
                <w:szCs w:val="28"/>
              </w:rPr>
              <w:t>50</w:t>
            </w: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2.1.2.1. 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 ДО «Кочевская ДШИ»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20 </w:t>
            </w:r>
            <w:r w:rsidRPr="00B25C60">
              <w:rPr>
                <w:szCs w:val="28"/>
              </w:rPr>
              <w:t>50</w:t>
            </w: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20 </w:t>
            </w:r>
            <w:r w:rsidRPr="00B25C60">
              <w:rPr>
                <w:szCs w:val="28"/>
              </w:rPr>
              <w:t>50</w:t>
            </w: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2.1.3. 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(для МБУ ДО «Кочевская</w:t>
            </w:r>
            <w:r>
              <w:rPr>
                <w:szCs w:val="28"/>
              </w:rPr>
              <w:t xml:space="preserve"> </w:t>
            </w:r>
            <w:r w:rsidRPr="00B25C60">
              <w:rPr>
                <w:szCs w:val="28"/>
              </w:rPr>
              <w:t>ДШИ»)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205 000,00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205 000,00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356236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b/>
                <w:szCs w:val="28"/>
              </w:rPr>
              <w:t>Подпрограмма 3</w:t>
            </w:r>
            <w:r>
              <w:rPr>
                <w:b/>
                <w:szCs w:val="28"/>
              </w:rPr>
              <w:t xml:space="preserve"> </w:t>
            </w:r>
            <w:r w:rsidRPr="0070792C">
              <w:rPr>
                <w:b/>
                <w:szCs w:val="28"/>
              </w:rPr>
              <w:t xml:space="preserve">«Развитие физической культуры и спорта в </w:t>
            </w:r>
            <w:r w:rsidRPr="0070792C">
              <w:rPr>
                <w:b/>
                <w:szCs w:val="28"/>
              </w:rPr>
              <w:lastRenderedPageBreak/>
              <w:t>Кочевском муниципальном округе»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3B2A" w:rsidRPr="009C2C41" w:rsidRDefault="006F0E83" w:rsidP="005563B8">
            <w:pPr>
              <w:jc w:val="center"/>
              <w:rPr>
                <w:b/>
              </w:rPr>
            </w:pPr>
            <w:r w:rsidRPr="009C2C41">
              <w:rPr>
                <w:b/>
                <w:szCs w:val="28"/>
              </w:rPr>
              <w:t>7 521 264,07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B2A" w:rsidRPr="009C2C41" w:rsidRDefault="00083B2A" w:rsidP="005563B8">
            <w:pPr>
              <w:jc w:val="center"/>
              <w:rPr>
                <w:b/>
              </w:rPr>
            </w:pPr>
            <w:r w:rsidRPr="009C2C41">
              <w:rPr>
                <w:b/>
                <w:szCs w:val="28"/>
              </w:rPr>
              <w:t>6 840 165,02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B2A" w:rsidRPr="00356236" w:rsidRDefault="00083B2A" w:rsidP="005563B8">
            <w:pPr>
              <w:jc w:val="center"/>
              <w:rPr>
                <w:b/>
              </w:rPr>
            </w:pPr>
            <w:r w:rsidRPr="00356236">
              <w:rPr>
                <w:b/>
                <w:szCs w:val="28"/>
              </w:rPr>
              <w:t>6 290 165,02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9C2C41" w:rsidRDefault="0063302C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390 554,10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30 000,00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30 000,00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B2A" w:rsidRPr="009C2C41" w:rsidRDefault="0063302C" w:rsidP="005563B8">
            <w:pPr>
              <w:jc w:val="center"/>
            </w:pPr>
            <w:r w:rsidRPr="009C2C41">
              <w:rPr>
                <w:szCs w:val="28"/>
              </w:rPr>
              <w:t>7 130 709,97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B2A" w:rsidRPr="009C2C41" w:rsidRDefault="00083B2A" w:rsidP="005563B8">
            <w:pPr>
              <w:jc w:val="center"/>
            </w:pPr>
            <w:r w:rsidRPr="009C2C41">
              <w:rPr>
                <w:szCs w:val="28"/>
              </w:rPr>
              <w:t>6 810 165,02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B2A" w:rsidRPr="00BB3431" w:rsidRDefault="00083B2A" w:rsidP="005563B8">
            <w:pPr>
              <w:jc w:val="center"/>
            </w:pPr>
            <w:r w:rsidRPr="00BB3431">
              <w:rPr>
                <w:szCs w:val="28"/>
              </w:rPr>
              <w:t>6 260 165,02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3.1. Основное мероприятие «Организация проведения спортивных мероприятий»</w:t>
            </w:r>
          </w:p>
        </w:tc>
        <w:tc>
          <w:tcPr>
            <w:tcW w:w="2429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3B2A" w:rsidRPr="009C2C41" w:rsidRDefault="00083B2A" w:rsidP="006F0E83">
            <w:pPr>
              <w:jc w:val="center"/>
            </w:pPr>
            <w:r w:rsidRPr="009C2C41">
              <w:rPr>
                <w:szCs w:val="28"/>
              </w:rPr>
              <w:t>6</w:t>
            </w:r>
            <w:r w:rsidR="006F0E83" w:rsidRPr="009C2C41">
              <w:rPr>
                <w:szCs w:val="28"/>
              </w:rPr>
              <w:t> 998 973,97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3B2A" w:rsidRPr="009C2C41" w:rsidRDefault="00083B2A" w:rsidP="005563B8">
            <w:pPr>
              <w:jc w:val="center"/>
            </w:pPr>
            <w:r w:rsidRPr="009C2C41">
              <w:rPr>
                <w:szCs w:val="28"/>
              </w:rPr>
              <w:t>6 700 165,02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3B2A" w:rsidRPr="00356236" w:rsidRDefault="00083B2A" w:rsidP="005563B8">
            <w:pPr>
              <w:jc w:val="center"/>
            </w:pPr>
            <w:r w:rsidRPr="00356236">
              <w:rPr>
                <w:szCs w:val="28"/>
              </w:rPr>
              <w:t>6 290 165,02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30 000,00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30 000,00</w:t>
            </w:r>
          </w:p>
        </w:tc>
        <w:tc>
          <w:tcPr>
            <w:tcW w:w="1862" w:type="dxa"/>
          </w:tcPr>
          <w:p w:rsidR="00083B2A" w:rsidRPr="00356236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30 000,00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3B2A" w:rsidRPr="009C2C41" w:rsidRDefault="00083B2A" w:rsidP="0063302C">
            <w:pPr>
              <w:jc w:val="center"/>
            </w:pPr>
            <w:r w:rsidRPr="009C2C41">
              <w:rPr>
                <w:szCs w:val="28"/>
              </w:rPr>
              <w:t>6</w:t>
            </w:r>
            <w:r w:rsidR="0063302C" w:rsidRPr="009C2C41">
              <w:rPr>
                <w:szCs w:val="28"/>
              </w:rPr>
              <w:t> 968 973,97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3B2A" w:rsidRPr="009C2C41" w:rsidRDefault="00083B2A" w:rsidP="005563B8">
            <w:pPr>
              <w:jc w:val="center"/>
            </w:pPr>
            <w:r w:rsidRPr="009C2C41">
              <w:rPr>
                <w:szCs w:val="28"/>
              </w:rPr>
              <w:t>6 670 165,02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3B2A" w:rsidRPr="005107BE" w:rsidRDefault="00083B2A" w:rsidP="005563B8">
            <w:pPr>
              <w:jc w:val="center"/>
            </w:pPr>
            <w:r w:rsidRPr="00BB3431">
              <w:rPr>
                <w:szCs w:val="28"/>
              </w:rPr>
              <w:t>6 260 165,02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3.1.1.  Мероприятие «Обеспечение организации спортивно-массовых мероприятий на территории муниципального округа и в выездных спортивных мероприятиях»</w:t>
            </w:r>
          </w:p>
        </w:tc>
        <w:tc>
          <w:tcPr>
            <w:tcW w:w="2429" w:type="dxa"/>
            <w:vMerge w:val="restart"/>
          </w:tcPr>
          <w:p w:rsidR="008A4F0E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  <w:r>
              <w:rPr>
                <w:szCs w:val="28"/>
              </w:rPr>
              <w:t xml:space="preserve"> </w:t>
            </w:r>
          </w:p>
          <w:p w:rsidR="00083B2A" w:rsidRPr="0070792C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2E63E5" w:rsidRDefault="00083B2A" w:rsidP="005563B8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500 615,40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5107BE" w:rsidRDefault="00083B2A" w:rsidP="005563B8">
            <w:pPr>
              <w:jc w:val="center"/>
              <w:rPr>
                <w:b/>
                <w:szCs w:val="28"/>
              </w:rPr>
            </w:pPr>
            <w:r w:rsidRPr="005107BE">
              <w:rPr>
                <w:b/>
              </w:rPr>
              <w:t>460 000,00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5107BE" w:rsidRDefault="00083B2A" w:rsidP="005563B8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50 000</w:t>
            </w:r>
            <w:r w:rsidRPr="005107BE">
              <w:rPr>
                <w:b/>
              </w:rPr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5107BE" w:rsidRDefault="00083B2A" w:rsidP="005563B8">
            <w:pPr>
              <w:jc w:val="center"/>
              <w:rPr>
                <w:szCs w:val="28"/>
              </w:rPr>
            </w:pPr>
            <w:r w:rsidRPr="005107BE">
              <w:t>500 615,40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5107BE" w:rsidRDefault="00083B2A" w:rsidP="005563B8">
            <w:pPr>
              <w:jc w:val="center"/>
              <w:rPr>
                <w:szCs w:val="28"/>
              </w:rPr>
            </w:pPr>
            <w:r w:rsidRPr="005107BE">
              <w:t>460 000,00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5107BE" w:rsidRDefault="00083B2A" w:rsidP="005563B8">
            <w:pPr>
              <w:jc w:val="center"/>
              <w:rPr>
                <w:szCs w:val="28"/>
              </w:rPr>
            </w:pPr>
            <w:r>
              <w:t>50 000</w:t>
            </w:r>
            <w:r w:rsidRPr="005107BE"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 xml:space="preserve">3.1.1.1.  Обеспечение условий </w:t>
            </w:r>
            <w:r w:rsidRPr="0070792C">
              <w:rPr>
                <w:szCs w:val="28"/>
              </w:rPr>
              <w:lastRenderedPageBreak/>
              <w:t>участия в выездных спортивных мероприятиях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 xml:space="preserve">МБУ ДО </w:t>
            </w:r>
            <w:r w:rsidRPr="00B25C60">
              <w:rPr>
                <w:szCs w:val="28"/>
              </w:rPr>
              <w:lastRenderedPageBreak/>
              <w:t>«Кочевская СШ»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140 615,40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100 </w:t>
            </w:r>
            <w:r w:rsidRPr="00B25C60">
              <w:rPr>
                <w:b/>
              </w:rPr>
              <w:t>00</w:t>
            </w:r>
            <w:r>
              <w:rPr>
                <w:b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25 000,00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5107BE" w:rsidRDefault="00083B2A" w:rsidP="005563B8">
            <w:pPr>
              <w:jc w:val="center"/>
              <w:rPr>
                <w:szCs w:val="28"/>
              </w:rPr>
            </w:pPr>
            <w:r w:rsidRPr="005107BE">
              <w:t>140 615,40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szCs w:val="28"/>
              </w:rPr>
            </w:pPr>
            <w:r>
              <w:t>100 0</w:t>
            </w:r>
            <w:r w:rsidRPr="00B25C60">
              <w:t>00</w:t>
            </w:r>
            <w: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szCs w:val="28"/>
              </w:rPr>
            </w:pPr>
            <w:r>
              <w:t>25 000</w:t>
            </w:r>
            <w:r w:rsidRPr="00B25C60"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3.1.1.2.  Обеспечение организации и проведения спортивно-массовых мероприятий на территории муниципального округа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 ДО «Кочевская СШ»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B3431" w:rsidRDefault="00083B2A" w:rsidP="005563B8">
            <w:pPr>
              <w:jc w:val="center"/>
              <w:rPr>
                <w:szCs w:val="28"/>
              </w:rPr>
            </w:pPr>
            <w:r w:rsidRPr="00BB3431">
              <w:t>360 000,00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B3431" w:rsidRDefault="00083B2A" w:rsidP="005563B8">
            <w:pPr>
              <w:jc w:val="center"/>
              <w:rPr>
                <w:szCs w:val="28"/>
              </w:rPr>
            </w:pPr>
            <w:r w:rsidRPr="00BB3431">
              <w:t>360 000,00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B3431" w:rsidRDefault="00083B2A" w:rsidP="005563B8">
            <w:pPr>
              <w:jc w:val="center"/>
              <w:rPr>
                <w:szCs w:val="28"/>
              </w:rPr>
            </w:pPr>
            <w:r>
              <w:t>25 000</w:t>
            </w:r>
            <w:r w:rsidRPr="00BB3431"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szCs w:val="28"/>
              </w:rPr>
            </w:pPr>
            <w:r w:rsidRPr="00B25C60">
              <w:t>360</w:t>
            </w:r>
            <w:r>
              <w:t xml:space="preserve"> 000</w:t>
            </w:r>
            <w:r w:rsidRPr="00B25C60"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szCs w:val="28"/>
              </w:rPr>
            </w:pPr>
            <w:r w:rsidRPr="00B25C60">
              <w:t>360</w:t>
            </w:r>
            <w:r>
              <w:t xml:space="preserve"> 000</w:t>
            </w:r>
            <w:r w:rsidRPr="00B25C60"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szCs w:val="28"/>
              </w:rPr>
            </w:pPr>
            <w:r>
              <w:t>25 000</w:t>
            </w:r>
            <w:r w:rsidRPr="00B25C60"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3.1.2.  Мероприятие «</w:t>
            </w:r>
            <w:r>
              <w:rPr>
                <w:szCs w:val="28"/>
              </w:rPr>
              <w:t>Обеспечение деятельности (оказание услуг, выполнение работ) муниципальных учреждений на реализацию дополнительных общеразвивающих программ и спортивной подготовки»</w:t>
            </w:r>
          </w:p>
        </w:tc>
        <w:tc>
          <w:tcPr>
            <w:tcW w:w="2429" w:type="dxa"/>
            <w:vMerge w:val="restart"/>
          </w:tcPr>
          <w:p w:rsidR="008A4F0E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  <w:r>
              <w:rPr>
                <w:szCs w:val="28"/>
              </w:rPr>
              <w:t xml:space="preserve"> </w:t>
            </w:r>
          </w:p>
          <w:p w:rsidR="00083B2A" w:rsidRPr="00B25C60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vAlign w:val="center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2C41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9C2C41" w:rsidRDefault="006F0E83" w:rsidP="005563B8">
            <w:pPr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6 468 358,57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6 210 165,02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6 210 165,02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9C2C41" w:rsidRDefault="00083B2A" w:rsidP="005563B8">
            <w:pPr>
              <w:rPr>
                <w:szCs w:val="28"/>
              </w:rPr>
            </w:pPr>
            <w:r w:rsidRPr="009C2C41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9C2C41" w:rsidRDefault="00083B2A" w:rsidP="006F0E83">
            <w:pPr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6</w:t>
            </w:r>
            <w:r w:rsidR="006F0E83" w:rsidRPr="009C2C41">
              <w:rPr>
                <w:szCs w:val="28"/>
              </w:rPr>
              <w:t> 468 358,57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323EF" w:rsidRDefault="00083B2A" w:rsidP="005563B8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6 210 165,02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B2A" w:rsidRPr="00B323EF" w:rsidRDefault="00083B2A" w:rsidP="005563B8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6 210 165,02</w:t>
            </w:r>
          </w:p>
        </w:tc>
      </w:tr>
      <w:tr w:rsidR="00083B2A" w:rsidRPr="00B25C60" w:rsidTr="009C2C41">
        <w:trPr>
          <w:trHeight w:val="607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3.1.3. </w:t>
            </w:r>
            <w:r w:rsidRPr="0070792C">
              <w:rPr>
                <w:szCs w:val="28"/>
              </w:rPr>
              <w:t>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429" w:type="dxa"/>
            <w:vMerge w:val="restart"/>
          </w:tcPr>
          <w:p w:rsidR="008A4F0E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  <w:r>
              <w:rPr>
                <w:szCs w:val="28"/>
              </w:rPr>
              <w:t xml:space="preserve"> </w:t>
            </w:r>
          </w:p>
          <w:p w:rsidR="00083B2A" w:rsidRPr="00B25C60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083B2A" w:rsidRPr="00356236" w:rsidRDefault="00083B2A" w:rsidP="005563B8">
            <w:pPr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30 000,00</w:t>
            </w:r>
          </w:p>
        </w:tc>
        <w:tc>
          <w:tcPr>
            <w:tcW w:w="1862" w:type="dxa"/>
            <w:vAlign w:val="center"/>
          </w:tcPr>
          <w:p w:rsidR="00083B2A" w:rsidRPr="00356236" w:rsidRDefault="00083B2A" w:rsidP="005563B8">
            <w:pPr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30 000,00</w:t>
            </w:r>
          </w:p>
        </w:tc>
        <w:tc>
          <w:tcPr>
            <w:tcW w:w="1862" w:type="dxa"/>
            <w:vAlign w:val="center"/>
          </w:tcPr>
          <w:p w:rsidR="00083B2A" w:rsidRPr="00356236" w:rsidRDefault="00083B2A" w:rsidP="005563B8">
            <w:pPr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30 000,00</w:t>
            </w:r>
          </w:p>
        </w:tc>
      </w:tr>
      <w:tr w:rsidR="00083B2A" w:rsidRPr="00B25C60" w:rsidTr="005563B8">
        <w:trPr>
          <w:trHeight w:val="94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30 000,00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30 000,00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30 000,00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083B2A" w:rsidRPr="00B323EF" w:rsidRDefault="00083B2A" w:rsidP="0055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083B2A" w:rsidRPr="00B323EF" w:rsidRDefault="00083B2A" w:rsidP="0055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083B2A" w:rsidRPr="00B323EF" w:rsidRDefault="00083B2A" w:rsidP="0055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3.2. Основное мероприятие «Развитие инфраструктуры для занятий массовым спортом»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B2A" w:rsidRPr="009C2C41" w:rsidRDefault="006F0E83" w:rsidP="005563B8">
            <w:pPr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161 736,00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63302C" w:rsidRDefault="00083B2A" w:rsidP="005563B8">
            <w:pPr>
              <w:jc w:val="center"/>
              <w:rPr>
                <w:b/>
                <w:szCs w:val="28"/>
              </w:rPr>
            </w:pPr>
            <w:r w:rsidRPr="0063302C">
              <w:rPr>
                <w:b/>
                <w:szCs w:val="28"/>
              </w:rPr>
              <w:t>140 000,00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63302C" w:rsidRDefault="00083B2A" w:rsidP="005563B8">
            <w:pPr>
              <w:jc w:val="center"/>
              <w:rPr>
                <w:b/>
                <w:szCs w:val="28"/>
              </w:rPr>
            </w:pPr>
            <w:r w:rsidRPr="0063302C">
              <w:rPr>
                <w:b/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B2A" w:rsidRPr="009C2C41" w:rsidRDefault="006F0E83" w:rsidP="005563B8">
            <w:pPr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161 736,00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140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25C60">
              <w:rPr>
                <w:szCs w:val="28"/>
              </w:rPr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9C2C4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8A4F0E" w:rsidRPr="00B25C60" w:rsidTr="005563B8">
        <w:trPr>
          <w:trHeight w:val="59"/>
        </w:trPr>
        <w:tc>
          <w:tcPr>
            <w:tcW w:w="4457" w:type="dxa"/>
            <w:vMerge w:val="restart"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3.2.1.  Мероприятие «Приобретение спортивного инвентаря и материалов»</w:t>
            </w:r>
          </w:p>
        </w:tc>
        <w:tc>
          <w:tcPr>
            <w:tcW w:w="2429" w:type="dxa"/>
            <w:vMerge w:val="restart"/>
          </w:tcPr>
          <w:p w:rsidR="008A4F0E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  <w:r>
              <w:rPr>
                <w:szCs w:val="28"/>
              </w:rPr>
              <w:t xml:space="preserve"> </w:t>
            </w:r>
          </w:p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vAlign w:val="center"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F0E" w:rsidRPr="009C2C41" w:rsidRDefault="008A4F0E" w:rsidP="008062E3">
            <w:pPr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161 736,00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4F0E" w:rsidRPr="00B323EF" w:rsidRDefault="008A4F0E" w:rsidP="005563B8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140 000,00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4F0E" w:rsidRPr="00B323EF" w:rsidRDefault="008A4F0E" w:rsidP="005563B8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0,00</w:t>
            </w:r>
          </w:p>
        </w:tc>
      </w:tr>
      <w:tr w:rsidR="008A4F0E" w:rsidRPr="00B25C60" w:rsidTr="005563B8">
        <w:trPr>
          <w:trHeight w:val="59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8A4F0E" w:rsidRPr="00B25C60" w:rsidTr="005563B8">
        <w:trPr>
          <w:trHeight w:val="59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8A4F0E" w:rsidRPr="00B25C60" w:rsidTr="005563B8">
        <w:trPr>
          <w:trHeight w:val="59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F0E" w:rsidRPr="009C2C41" w:rsidRDefault="008A4F0E" w:rsidP="008062E3">
            <w:pPr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161 736,00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4F0E" w:rsidRPr="00B323EF" w:rsidRDefault="008A4F0E" w:rsidP="005563B8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140 000,00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4F0E" w:rsidRPr="00B323EF" w:rsidRDefault="008A4F0E" w:rsidP="005563B8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0,00</w:t>
            </w:r>
          </w:p>
        </w:tc>
      </w:tr>
      <w:tr w:rsidR="008A4F0E" w:rsidRPr="00B25C60" w:rsidTr="005563B8">
        <w:trPr>
          <w:trHeight w:val="59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8A4F0E" w:rsidRPr="00B25C60" w:rsidTr="00B44B07">
        <w:trPr>
          <w:trHeight w:val="195"/>
        </w:trPr>
        <w:tc>
          <w:tcPr>
            <w:tcW w:w="4457" w:type="dxa"/>
            <w:vMerge w:val="restart"/>
          </w:tcPr>
          <w:p w:rsidR="008A4F0E" w:rsidRPr="0070792C" w:rsidRDefault="008A4F0E" w:rsidP="008A4F0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lastRenderedPageBreak/>
              <w:t>3.3</w:t>
            </w:r>
            <w:r w:rsidRPr="0070792C">
              <w:rPr>
                <w:szCs w:val="28"/>
              </w:rPr>
              <w:t xml:space="preserve">. Основное мероприятие «Развитие </w:t>
            </w:r>
            <w:r>
              <w:rPr>
                <w:szCs w:val="28"/>
              </w:rPr>
              <w:t>физической культуры и массового спорта</w:t>
            </w:r>
            <w:r w:rsidRPr="0070792C">
              <w:rPr>
                <w:szCs w:val="28"/>
              </w:rPr>
              <w:t>»</w:t>
            </w:r>
          </w:p>
        </w:tc>
        <w:tc>
          <w:tcPr>
            <w:tcW w:w="2429" w:type="dxa"/>
            <w:vMerge w:val="restart"/>
          </w:tcPr>
          <w:p w:rsidR="008A4F0E" w:rsidRPr="00B25C60" w:rsidRDefault="008A4F0E" w:rsidP="008A4F0E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8A4F0E" w:rsidRPr="00B25C60" w:rsidRDefault="008A4F0E" w:rsidP="008062E3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360 554,10</w:t>
            </w:r>
          </w:p>
        </w:tc>
        <w:tc>
          <w:tcPr>
            <w:tcW w:w="1862" w:type="dxa"/>
          </w:tcPr>
          <w:p w:rsidR="008A4F0E" w:rsidRPr="008A4F0E" w:rsidRDefault="008A4F0E" w:rsidP="008A4F0E">
            <w:pPr>
              <w:jc w:val="center"/>
              <w:rPr>
                <w:b/>
              </w:rPr>
            </w:pPr>
            <w:r w:rsidRPr="008A4F0E">
              <w:rPr>
                <w:b/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8A4F0E" w:rsidRDefault="008A4F0E" w:rsidP="008A4F0E">
            <w:pPr>
              <w:jc w:val="center"/>
              <w:rPr>
                <w:b/>
              </w:rPr>
            </w:pPr>
            <w:r w:rsidRPr="008A4F0E">
              <w:rPr>
                <w:b/>
                <w:szCs w:val="28"/>
              </w:rPr>
              <w:t>0,00</w:t>
            </w:r>
          </w:p>
        </w:tc>
      </w:tr>
      <w:tr w:rsidR="008A4F0E" w:rsidRPr="00B25C60" w:rsidTr="008A4F0E">
        <w:trPr>
          <w:trHeight w:val="315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8062E3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9C2C41" w:rsidRDefault="008A4F0E" w:rsidP="008A4F0E">
            <w:pPr>
              <w:jc w:val="center"/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A4F0E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</w:tr>
      <w:tr w:rsidR="008A4F0E" w:rsidRPr="00B25C60" w:rsidTr="008A4F0E">
        <w:trPr>
          <w:trHeight w:val="195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8062E3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360 554,10</w:t>
            </w:r>
          </w:p>
        </w:tc>
        <w:tc>
          <w:tcPr>
            <w:tcW w:w="1862" w:type="dxa"/>
          </w:tcPr>
          <w:p w:rsidR="008A4F0E" w:rsidRPr="009C2C41" w:rsidRDefault="008A4F0E" w:rsidP="008A4F0E">
            <w:pPr>
              <w:jc w:val="center"/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A4F0E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</w:tr>
      <w:tr w:rsidR="008A4F0E" w:rsidRPr="00B25C60" w:rsidTr="008A4F0E">
        <w:trPr>
          <w:trHeight w:val="270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8062E3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9C2C41" w:rsidRDefault="008A4F0E" w:rsidP="008A4F0E">
            <w:pPr>
              <w:jc w:val="center"/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A4F0E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</w:tr>
      <w:tr w:rsidR="008A4F0E" w:rsidRPr="00B25C60" w:rsidTr="005563B8">
        <w:trPr>
          <w:trHeight w:val="330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8062E3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9C2C41" w:rsidRDefault="008A4F0E" w:rsidP="008A4F0E">
            <w:pPr>
              <w:jc w:val="center"/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A4F0E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</w:tr>
      <w:tr w:rsidR="008A4F0E" w:rsidRPr="00B25C60" w:rsidTr="005569BE">
        <w:trPr>
          <w:trHeight w:val="255"/>
        </w:trPr>
        <w:tc>
          <w:tcPr>
            <w:tcW w:w="4457" w:type="dxa"/>
            <w:vMerge w:val="restart"/>
          </w:tcPr>
          <w:p w:rsidR="008A4F0E" w:rsidRPr="0070792C" w:rsidRDefault="008A4F0E" w:rsidP="008A4F0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3.3.1. Мероприятие «Обеспечение условий для развития физической культуры и массового спорта»</w:t>
            </w:r>
          </w:p>
        </w:tc>
        <w:tc>
          <w:tcPr>
            <w:tcW w:w="2429" w:type="dxa"/>
            <w:vMerge w:val="restart"/>
          </w:tcPr>
          <w:p w:rsidR="008A4F0E" w:rsidRPr="00B25C60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образования (МБОУ «Пелымская СОШ»)</w:t>
            </w:r>
          </w:p>
        </w:tc>
        <w:tc>
          <w:tcPr>
            <w:tcW w:w="2758" w:type="dxa"/>
            <w:vAlign w:val="center"/>
          </w:tcPr>
          <w:p w:rsidR="008A4F0E" w:rsidRPr="00B25C60" w:rsidRDefault="008A4F0E" w:rsidP="008062E3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9C2C41">
              <w:rPr>
                <w:b/>
                <w:szCs w:val="28"/>
              </w:rPr>
              <w:t>360 554,10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jc w:val="center"/>
              <w:rPr>
                <w:b/>
              </w:rPr>
            </w:pPr>
            <w:r w:rsidRPr="009C2C41">
              <w:rPr>
                <w:b/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8A4F0E" w:rsidRDefault="008A4F0E" w:rsidP="008062E3">
            <w:pPr>
              <w:jc w:val="center"/>
              <w:rPr>
                <w:b/>
              </w:rPr>
            </w:pPr>
            <w:r w:rsidRPr="008A4F0E">
              <w:rPr>
                <w:b/>
                <w:szCs w:val="28"/>
              </w:rPr>
              <w:t>0,00</w:t>
            </w:r>
          </w:p>
        </w:tc>
      </w:tr>
      <w:tr w:rsidR="008A4F0E" w:rsidRPr="00B25C60" w:rsidTr="008A4F0E">
        <w:trPr>
          <w:trHeight w:val="255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8062E3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jc w:val="center"/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062E3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</w:tr>
      <w:tr w:rsidR="008A4F0E" w:rsidRPr="00B25C60" w:rsidTr="008A4F0E">
        <w:trPr>
          <w:trHeight w:val="270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8062E3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360 554,10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jc w:val="center"/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062E3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</w:tr>
      <w:tr w:rsidR="008A4F0E" w:rsidRPr="00B25C60" w:rsidTr="008A4F0E">
        <w:trPr>
          <w:trHeight w:val="195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8062E3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jc w:val="center"/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062E3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</w:tr>
      <w:tr w:rsidR="008A4F0E" w:rsidRPr="00B25C60" w:rsidTr="005563B8">
        <w:trPr>
          <w:trHeight w:val="300"/>
        </w:trPr>
        <w:tc>
          <w:tcPr>
            <w:tcW w:w="4457" w:type="dxa"/>
            <w:vMerge/>
          </w:tcPr>
          <w:p w:rsidR="008A4F0E" w:rsidRPr="0070792C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8A4F0E" w:rsidRPr="00B25C60" w:rsidRDefault="008A4F0E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8A4F0E" w:rsidRPr="00B25C60" w:rsidRDefault="008A4F0E" w:rsidP="008062E3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8A4F0E" w:rsidRPr="009C2C41" w:rsidRDefault="008A4F0E" w:rsidP="008062E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2C4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062E3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8A4F0E" w:rsidRDefault="008A4F0E" w:rsidP="008062E3">
            <w:pPr>
              <w:jc w:val="center"/>
            </w:pPr>
            <w:r w:rsidRPr="00364266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b/>
                <w:szCs w:val="28"/>
              </w:rPr>
              <w:t>Подпрограмма 4</w:t>
            </w:r>
            <w:r>
              <w:rPr>
                <w:b/>
                <w:szCs w:val="28"/>
              </w:rPr>
              <w:t xml:space="preserve"> </w:t>
            </w:r>
            <w:r w:rsidRPr="0070792C">
              <w:rPr>
                <w:b/>
                <w:szCs w:val="28"/>
              </w:rPr>
              <w:t>«Гармонизация межнациональных отношений в Кочевском муниципальном округе»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150 000,00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150 000,00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150 000,00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150 000,00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150 000,00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150 000,00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5692F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4.1. Основное мероприятие «Проведение мероприятий, направленных на укрепление</w:t>
            </w:r>
            <w:r>
              <w:rPr>
                <w:szCs w:val="28"/>
              </w:rPr>
              <w:t xml:space="preserve"> </w:t>
            </w:r>
            <w:r w:rsidRPr="0070792C">
              <w:rPr>
                <w:szCs w:val="28"/>
              </w:rPr>
              <w:t>межнациональных отношений»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118 000,00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118 000,00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5692F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118 000,00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4.1.1. Мероприятие «Организация и проведение досуговых, просветительских и культурно-массовых мероприятий, в том числе посвященных пропаганде коми-пермяцкого языка и культуры»</w:t>
            </w:r>
          </w:p>
        </w:tc>
        <w:tc>
          <w:tcPr>
            <w:tcW w:w="2429" w:type="dxa"/>
            <w:vMerge w:val="restart"/>
          </w:tcPr>
          <w:p w:rsidR="008A4F0E" w:rsidRPr="0070792C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083B2A" w:rsidRPr="00B25C60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118 000,00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118 000,00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118 000,00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25C60">
              <w:rPr>
                <w:szCs w:val="28"/>
              </w:rPr>
              <w:t xml:space="preserve">4.1.1.1. Проведение конкурсов проектов «Культурная </w:t>
            </w:r>
            <w:r w:rsidRPr="00B25C60">
              <w:rPr>
                <w:szCs w:val="28"/>
              </w:rPr>
              <w:lastRenderedPageBreak/>
              <w:t>перезагрузка», «Когда душа поет», «Библиотека»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МБУК «Кочевский ЦРК»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50 000,00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40 000,00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25C60">
              <w:rPr>
                <w:szCs w:val="28"/>
              </w:rPr>
              <w:t>4.1.1.2. Проведение государственных праздников, праздников народного календаря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color w:val="000000"/>
                <w:szCs w:val="28"/>
              </w:rPr>
              <w:t>55 000,00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55 000,00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55 000,00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4.1.1.3. Проведение мероприятий, посвященных пропаганде коми-пермяцкого языка и культуры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112E0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112E0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112E0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112E0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112E0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112E01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 xml:space="preserve">4.2. Основное мероприятие </w:t>
            </w:r>
            <w:r w:rsidRPr="0070792C">
              <w:rPr>
                <w:szCs w:val="28"/>
              </w:rPr>
              <w:lastRenderedPageBreak/>
              <w:t>«Организация и проведение межмуниципальных фестивалей на территории округа»</w:t>
            </w:r>
          </w:p>
        </w:tc>
        <w:tc>
          <w:tcPr>
            <w:tcW w:w="2429" w:type="dxa"/>
            <w:vMerge w:val="restart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112E01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32 000,00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32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32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B25C60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32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083B2A" w:rsidRPr="00B25C60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B25C60" w:rsidRDefault="00083B2A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B25C60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4.2.1.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429" w:type="dxa"/>
            <w:vMerge w:val="restart"/>
          </w:tcPr>
          <w:p w:rsidR="008A4F0E" w:rsidRPr="0070792C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083B2A" w:rsidRPr="0070792C" w:rsidRDefault="008A4F0E" w:rsidP="008A4F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32 000,00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32 000,00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b/>
                <w:szCs w:val="28"/>
              </w:rPr>
              <w:t>Подпрограмма 5</w:t>
            </w:r>
            <w:r w:rsidR="008A4F0E">
              <w:rPr>
                <w:b/>
                <w:szCs w:val="28"/>
              </w:rPr>
              <w:t xml:space="preserve"> </w:t>
            </w:r>
            <w:r w:rsidRPr="0070792C">
              <w:rPr>
                <w:b/>
                <w:szCs w:val="28"/>
              </w:rPr>
              <w:t xml:space="preserve">«Развитие молодежной политики, культурной деятельности и </w:t>
            </w:r>
            <w:r>
              <w:rPr>
                <w:b/>
                <w:szCs w:val="28"/>
              </w:rPr>
              <w:t>создание условий для развития туризма</w:t>
            </w:r>
            <w:r w:rsidRPr="0070792C">
              <w:rPr>
                <w:b/>
                <w:szCs w:val="28"/>
              </w:rPr>
              <w:t xml:space="preserve"> в Кочевском муниципальном округе»</w:t>
            </w:r>
          </w:p>
        </w:tc>
        <w:tc>
          <w:tcPr>
            <w:tcW w:w="2429" w:type="dxa"/>
            <w:vMerge w:val="restart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B2A" w:rsidRPr="0070792C" w:rsidRDefault="00083B2A" w:rsidP="005563B8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70792C">
              <w:rPr>
                <w:b/>
                <w:szCs w:val="28"/>
                <w:lang w:eastAsia="en-US"/>
              </w:rPr>
              <w:t>195 000,00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B2A" w:rsidRPr="0070792C" w:rsidRDefault="00083B2A" w:rsidP="005563B8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70792C">
              <w:rPr>
                <w:b/>
                <w:szCs w:val="28"/>
                <w:lang w:eastAsia="en-US"/>
              </w:rPr>
              <w:t>260 000,00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B2A" w:rsidRPr="0070792C" w:rsidRDefault="00083B2A" w:rsidP="005563B8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70792C">
              <w:rPr>
                <w:b/>
                <w:szCs w:val="28"/>
                <w:lang w:eastAsia="en-US"/>
              </w:rPr>
              <w:t>260 000,00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B2A" w:rsidRPr="0070792C" w:rsidRDefault="00083B2A" w:rsidP="005563B8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70792C">
              <w:rPr>
                <w:szCs w:val="28"/>
                <w:lang w:eastAsia="en-US"/>
              </w:rPr>
              <w:t>195 000,00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B2A" w:rsidRPr="0070792C" w:rsidRDefault="00083B2A" w:rsidP="005563B8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70792C">
              <w:rPr>
                <w:szCs w:val="28"/>
                <w:lang w:eastAsia="en-US"/>
              </w:rPr>
              <w:t>260 000,00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B2A" w:rsidRPr="0070792C" w:rsidRDefault="00083B2A" w:rsidP="005563B8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70792C">
              <w:rPr>
                <w:szCs w:val="28"/>
                <w:lang w:eastAsia="en-US"/>
              </w:rPr>
              <w:t>260 000,00</w:t>
            </w:r>
          </w:p>
        </w:tc>
      </w:tr>
      <w:tr w:rsidR="00083B2A" w:rsidRPr="0070792C" w:rsidTr="005563B8">
        <w:trPr>
          <w:trHeight w:val="59"/>
        </w:trPr>
        <w:tc>
          <w:tcPr>
            <w:tcW w:w="4457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083B2A" w:rsidRPr="0070792C" w:rsidRDefault="00083B2A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0,00</w:t>
            </w:r>
          </w:p>
        </w:tc>
        <w:tc>
          <w:tcPr>
            <w:tcW w:w="1862" w:type="dxa"/>
          </w:tcPr>
          <w:p w:rsidR="00083B2A" w:rsidRPr="0070792C" w:rsidRDefault="00083B2A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</w:tbl>
    <w:p w:rsidR="00B536C5" w:rsidRPr="0070792C" w:rsidRDefault="00B536C5" w:rsidP="00B536C5">
      <w:pPr>
        <w:rPr>
          <w:vanish/>
        </w:rPr>
      </w:pPr>
    </w:p>
    <w:tbl>
      <w:tblPr>
        <w:tblStyle w:val="1e"/>
        <w:tblW w:w="15276" w:type="dxa"/>
        <w:tblLook w:val="0000" w:firstRow="0" w:lastRow="0" w:firstColumn="0" w:lastColumn="0" w:noHBand="0" w:noVBand="0"/>
      </w:tblPr>
      <w:tblGrid>
        <w:gridCol w:w="4503"/>
        <w:gridCol w:w="2409"/>
        <w:gridCol w:w="2835"/>
        <w:gridCol w:w="1843"/>
        <w:gridCol w:w="1843"/>
        <w:gridCol w:w="1843"/>
      </w:tblGrid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5.1. Основное мероприятие «Развитие молодежной политики»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70792C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115 000,00</w:t>
            </w:r>
          </w:p>
        </w:tc>
        <w:tc>
          <w:tcPr>
            <w:tcW w:w="1843" w:type="dxa"/>
          </w:tcPr>
          <w:p w:rsidR="00B536C5" w:rsidRPr="0070792C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125 000,00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125 000,00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115 000,00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125 000,00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125 000,00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5.1.1. Мероприятие «Организация и проведение культурно-массовых и других форм мероприятий для молодежи, поддержка деятельности РДДМ «Движение первых»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60 000,00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60 000,00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60 000,00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60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60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60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5.1.2. Мероприятие «Проведение конкурсов направленных на развитие молодежной политики»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25 000,00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25 000,00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25 000,00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5.1.3. Мероприятие «Проведение мероприятий клуба молодой семьи»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 xml:space="preserve">(для МБУК «Кочевский </w:t>
            </w:r>
            <w:r w:rsidRPr="0070792C">
              <w:rPr>
                <w:szCs w:val="28"/>
              </w:rPr>
              <w:lastRenderedPageBreak/>
              <w:t>ЦРК»)</w:t>
            </w:r>
          </w:p>
        </w:tc>
        <w:tc>
          <w:tcPr>
            <w:tcW w:w="2835" w:type="dxa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30 000,00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40 000,00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40 000,00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B25C60">
              <w:rPr>
                <w:szCs w:val="28"/>
              </w:rPr>
              <w:t>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 xml:space="preserve">внебюджетные </w:t>
            </w:r>
            <w:r w:rsidRPr="0070792C">
              <w:rPr>
                <w:szCs w:val="28"/>
              </w:rPr>
              <w:lastRenderedPageBreak/>
              <w:t>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5.2. Основное мероприятие «Реализация регионального проекта «Социальная активность (Пермский край)»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55 000,00</w:t>
            </w:r>
          </w:p>
        </w:tc>
        <w:tc>
          <w:tcPr>
            <w:tcW w:w="1843" w:type="dxa"/>
          </w:tcPr>
          <w:p w:rsidR="00B536C5" w:rsidRPr="00112E01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55 000,00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5.2.1.  Мероприятие «Проведение конкурса добровольческих социальных проектов»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25 000,00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25 000,00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5.2.2.  Мероприятие «Проведение  мероприятий, направленных на поддержку добровольчества»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30 000,00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30 000,00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5.3. Основное мероприятие «Развитие культурной деятельности»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8A4F0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80 000,00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80 000,00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80 000,00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80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80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80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70792C" w:rsidRDefault="00B536C5" w:rsidP="005563B8">
            <w:pPr>
              <w:rPr>
                <w:szCs w:val="28"/>
              </w:rPr>
            </w:pPr>
            <w:r w:rsidRPr="0070792C">
              <w:rPr>
                <w:szCs w:val="28"/>
              </w:rPr>
              <w:t xml:space="preserve">внебюджетные </w:t>
            </w:r>
            <w:r w:rsidRPr="0070792C">
              <w:rPr>
                <w:szCs w:val="28"/>
              </w:rPr>
              <w:lastRenderedPageBreak/>
              <w:t>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5.3.1. Мероприятие «Проведение мероприятий для популяризации Музея репрессированных в с. Юксеево»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 xml:space="preserve">(для МБУК «Кочевский ЦРК») </w:t>
            </w:r>
          </w:p>
        </w:tc>
        <w:tc>
          <w:tcPr>
            <w:tcW w:w="2835" w:type="dxa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5.3.2. Мероприятие «Проведение мероприятий для популяризации Парка деревянных скульптур Е.Ф. Утробина в д. Пармайлово»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40 000,00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40 000,00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40 000,00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5.3.3. Мероприятие «Проведение мероприятий на Фестивальной поляне в д. Кукушка»</w:t>
            </w:r>
          </w:p>
        </w:tc>
        <w:tc>
          <w:tcPr>
            <w:tcW w:w="2409" w:type="dxa"/>
            <w:vMerge w:val="restart"/>
          </w:tcPr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536C5" w:rsidRPr="0070792C" w:rsidRDefault="00B536C5" w:rsidP="005563B8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20 000,00</w:t>
            </w:r>
          </w:p>
        </w:tc>
        <w:tc>
          <w:tcPr>
            <w:tcW w:w="1843" w:type="dxa"/>
          </w:tcPr>
          <w:p w:rsidR="00B536C5" w:rsidRPr="008F29F3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20 000,00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536C5" w:rsidRPr="00B25C60" w:rsidTr="005563B8">
        <w:trPr>
          <w:trHeight w:val="59"/>
        </w:trPr>
        <w:tc>
          <w:tcPr>
            <w:tcW w:w="4503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536C5" w:rsidRPr="00B25C60" w:rsidRDefault="00B536C5" w:rsidP="005563B8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536C5" w:rsidRPr="00B25C60" w:rsidRDefault="00B536C5" w:rsidP="005563B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</w:tbl>
    <w:p w:rsidR="00B536C5" w:rsidRPr="00B25C60" w:rsidRDefault="00B536C5" w:rsidP="00B536C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536C5" w:rsidRPr="00B25C60" w:rsidRDefault="00B536C5" w:rsidP="00B536C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</w:p>
    <w:sectPr w:rsidR="000150FD" w:rsidSect="00B536C5">
      <w:footerReference w:type="default" r:id="rId9"/>
      <w:pgSz w:w="16838" w:h="11905" w:orient="landscape"/>
      <w:pgMar w:top="1134" w:right="567" w:bottom="1134" w:left="1134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CE3" w:rsidRDefault="00B16CE3">
      <w:r>
        <w:separator/>
      </w:r>
    </w:p>
  </w:endnote>
  <w:endnote w:type="continuationSeparator" w:id="0">
    <w:p w:rsidR="00B16CE3" w:rsidRDefault="00B1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B8" w:rsidRDefault="005563B8">
    <w:pPr>
      <w:pStyle w:val="ac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CE3" w:rsidRDefault="00B16CE3">
      <w:r>
        <w:separator/>
      </w:r>
    </w:p>
  </w:footnote>
  <w:footnote w:type="continuationSeparator" w:id="0">
    <w:p w:rsidR="00B16CE3" w:rsidRDefault="00B1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1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0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64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8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3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7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22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365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42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58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7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56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</w:abstractNum>
  <w:abstractNum w:abstractNumId="10" w15:restartNumberingAfterBreak="0">
    <w:nsid w:val="02262D58"/>
    <w:multiLevelType w:val="hybridMultilevel"/>
    <w:tmpl w:val="ABE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AE0C5C"/>
    <w:multiLevelType w:val="hybridMultilevel"/>
    <w:tmpl w:val="13F85730"/>
    <w:lvl w:ilvl="0" w:tplc="533EFE0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08182885"/>
    <w:multiLevelType w:val="hybridMultilevel"/>
    <w:tmpl w:val="F8662C54"/>
    <w:lvl w:ilvl="0" w:tplc="00E81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3E7458"/>
    <w:multiLevelType w:val="hybridMultilevel"/>
    <w:tmpl w:val="F21E273C"/>
    <w:lvl w:ilvl="0" w:tplc="7E761AF8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0BD65550"/>
    <w:multiLevelType w:val="hybridMultilevel"/>
    <w:tmpl w:val="51A20F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123C6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7693D"/>
    <w:multiLevelType w:val="hybridMultilevel"/>
    <w:tmpl w:val="AEB86548"/>
    <w:lvl w:ilvl="0" w:tplc="5E3EC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14BB03E3"/>
    <w:multiLevelType w:val="hybridMultilevel"/>
    <w:tmpl w:val="E4F65AAC"/>
    <w:lvl w:ilvl="0" w:tplc="058C47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81D376B"/>
    <w:multiLevelType w:val="hybridMultilevel"/>
    <w:tmpl w:val="66B0CCA2"/>
    <w:lvl w:ilvl="0" w:tplc="F832564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9" w15:restartNumberingAfterBreak="0">
    <w:nsid w:val="1BD15BC6"/>
    <w:multiLevelType w:val="multilevel"/>
    <w:tmpl w:val="02C0D7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55C69E8"/>
    <w:multiLevelType w:val="hybridMultilevel"/>
    <w:tmpl w:val="80E8A278"/>
    <w:lvl w:ilvl="0" w:tplc="45AC5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677695F"/>
    <w:multiLevelType w:val="hybridMultilevel"/>
    <w:tmpl w:val="D0F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FE3924"/>
    <w:multiLevelType w:val="hybridMultilevel"/>
    <w:tmpl w:val="60181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EE2E45"/>
    <w:multiLevelType w:val="multilevel"/>
    <w:tmpl w:val="5B30CF2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2F1E4CF4"/>
    <w:multiLevelType w:val="multilevel"/>
    <w:tmpl w:val="327E6984"/>
    <w:lvl w:ilvl="0">
      <w:start w:val="1"/>
      <w:numFmt w:val="decimal"/>
      <w:lvlText w:val="%1."/>
      <w:lvlJc w:val="left"/>
      <w:pPr>
        <w:ind w:left="1098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 w15:restartNumberingAfterBreak="0">
    <w:nsid w:val="30DD400E"/>
    <w:multiLevelType w:val="hybridMultilevel"/>
    <w:tmpl w:val="5BF424E6"/>
    <w:lvl w:ilvl="0" w:tplc="9B2C7C6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36602F1F"/>
    <w:multiLevelType w:val="multilevel"/>
    <w:tmpl w:val="191A3EB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36D245F5"/>
    <w:multiLevelType w:val="hybridMultilevel"/>
    <w:tmpl w:val="7C123CC4"/>
    <w:lvl w:ilvl="0" w:tplc="0956639A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8" w15:restartNumberingAfterBreak="0">
    <w:nsid w:val="455F05FE"/>
    <w:multiLevelType w:val="hybridMultilevel"/>
    <w:tmpl w:val="43C68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D2BC2"/>
    <w:multiLevelType w:val="hybridMultilevel"/>
    <w:tmpl w:val="897CDA5A"/>
    <w:lvl w:ilvl="0" w:tplc="D7CA19C8">
      <w:start w:val="6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30" w15:restartNumberingAfterBreak="0">
    <w:nsid w:val="52F83A11"/>
    <w:multiLevelType w:val="multilevel"/>
    <w:tmpl w:val="131A2680"/>
    <w:lvl w:ilvl="0">
      <w:start w:val="1"/>
      <w:numFmt w:val="upperRoman"/>
      <w:lvlText w:val="%1."/>
      <w:lvlJc w:val="left"/>
      <w:pPr>
        <w:ind w:left="5399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3.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1" w15:restartNumberingAfterBreak="0">
    <w:nsid w:val="558756DD"/>
    <w:multiLevelType w:val="multilevel"/>
    <w:tmpl w:val="4A1A1D9E"/>
    <w:lvl w:ilvl="0">
      <w:start w:val="1"/>
      <w:numFmt w:val="decimal"/>
      <w:lvlText w:val="%1."/>
      <w:lvlJc w:val="left"/>
      <w:pPr>
        <w:ind w:left="1129" w:hanging="4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576C0F89"/>
    <w:multiLevelType w:val="hybridMultilevel"/>
    <w:tmpl w:val="24EE4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5595B"/>
    <w:multiLevelType w:val="hybridMultilevel"/>
    <w:tmpl w:val="42820858"/>
    <w:lvl w:ilvl="0" w:tplc="7EF86828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4" w15:restartNumberingAfterBreak="0">
    <w:nsid w:val="5B3D75F7"/>
    <w:multiLevelType w:val="multilevel"/>
    <w:tmpl w:val="D1A07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5" w15:restartNumberingAfterBreak="0">
    <w:nsid w:val="5E1F12C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A31AC"/>
    <w:multiLevelType w:val="hybridMultilevel"/>
    <w:tmpl w:val="8BA48D94"/>
    <w:lvl w:ilvl="0" w:tplc="D712639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22272F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A577E9"/>
    <w:multiLevelType w:val="hybridMultilevel"/>
    <w:tmpl w:val="BD666F1E"/>
    <w:lvl w:ilvl="0" w:tplc="56F2FB0C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E7306C"/>
    <w:multiLevelType w:val="multilevel"/>
    <w:tmpl w:val="C36ED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9" w15:restartNumberingAfterBreak="0">
    <w:nsid w:val="66D5381D"/>
    <w:multiLevelType w:val="hybridMultilevel"/>
    <w:tmpl w:val="7818C35A"/>
    <w:lvl w:ilvl="0" w:tplc="880E17D4">
      <w:start w:val="3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0" w15:restartNumberingAfterBreak="0">
    <w:nsid w:val="74E00BC6"/>
    <w:multiLevelType w:val="hybridMultilevel"/>
    <w:tmpl w:val="D7C2B8D2"/>
    <w:lvl w:ilvl="0" w:tplc="FFFFFFFF">
      <w:start w:val="1"/>
      <w:numFmt w:val="decimal"/>
      <w:lvlText w:val="%1."/>
      <w:lvlJc w:val="left"/>
      <w:pPr>
        <w:ind w:left="811" w:hanging="360"/>
      </w:pPr>
    </w:lvl>
    <w:lvl w:ilvl="1" w:tplc="FFFFFFFF" w:tentative="1">
      <w:start w:val="1"/>
      <w:numFmt w:val="lowerLetter"/>
      <w:lvlText w:val="%2."/>
      <w:lvlJc w:val="left"/>
      <w:pPr>
        <w:ind w:left="1531" w:hanging="360"/>
      </w:pPr>
    </w:lvl>
    <w:lvl w:ilvl="2" w:tplc="FFFFFFFF" w:tentative="1">
      <w:start w:val="1"/>
      <w:numFmt w:val="lowerRoman"/>
      <w:lvlText w:val="%3."/>
      <w:lvlJc w:val="right"/>
      <w:pPr>
        <w:ind w:left="2251" w:hanging="180"/>
      </w:pPr>
    </w:lvl>
    <w:lvl w:ilvl="3" w:tplc="FFFFFFFF" w:tentative="1">
      <w:start w:val="1"/>
      <w:numFmt w:val="decimal"/>
      <w:lvlText w:val="%4."/>
      <w:lvlJc w:val="left"/>
      <w:pPr>
        <w:ind w:left="2971" w:hanging="360"/>
      </w:pPr>
    </w:lvl>
    <w:lvl w:ilvl="4" w:tplc="FFFFFFFF" w:tentative="1">
      <w:start w:val="1"/>
      <w:numFmt w:val="lowerLetter"/>
      <w:lvlText w:val="%5."/>
      <w:lvlJc w:val="left"/>
      <w:pPr>
        <w:ind w:left="3691" w:hanging="360"/>
      </w:pPr>
    </w:lvl>
    <w:lvl w:ilvl="5" w:tplc="FFFFFFFF" w:tentative="1">
      <w:start w:val="1"/>
      <w:numFmt w:val="lowerRoman"/>
      <w:lvlText w:val="%6."/>
      <w:lvlJc w:val="right"/>
      <w:pPr>
        <w:ind w:left="4411" w:hanging="180"/>
      </w:pPr>
    </w:lvl>
    <w:lvl w:ilvl="6" w:tplc="FFFFFFFF" w:tentative="1">
      <w:start w:val="1"/>
      <w:numFmt w:val="decimal"/>
      <w:lvlText w:val="%7."/>
      <w:lvlJc w:val="left"/>
      <w:pPr>
        <w:ind w:left="5131" w:hanging="360"/>
      </w:pPr>
    </w:lvl>
    <w:lvl w:ilvl="7" w:tplc="FFFFFFFF" w:tentative="1">
      <w:start w:val="1"/>
      <w:numFmt w:val="lowerLetter"/>
      <w:lvlText w:val="%8."/>
      <w:lvlJc w:val="left"/>
      <w:pPr>
        <w:ind w:left="5851" w:hanging="360"/>
      </w:pPr>
    </w:lvl>
    <w:lvl w:ilvl="8" w:tplc="FFFFFFFF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41" w15:restartNumberingAfterBreak="0">
    <w:nsid w:val="768B1104"/>
    <w:multiLevelType w:val="hybridMultilevel"/>
    <w:tmpl w:val="83BE9CCE"/>
    <w:lvl w:ilvl="0" w:tplc="631A69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21"/>
  </w:num>
  <w:num w:numId="5">
    <w:abstractNumId w:val="10"/>
  </w:num>
  <w:num w:numId="6">
    <w:abstractNumId w:val="20"/>
  </w:num>
  <w:num w:numId="7">
    <w:abstractNumId w:val="31"/>
  </w:num>
  <w:num w:numId="8">
    <w:abstractNumId w:val="32"/>
  </w:num>
  <w:num w:numId="9">
    <w:abstractNumId w:val="37"/>
  </w:num>
  <w:num w:numId="10">
    <w:abstractNumId w:val="38"/>
  </w:num>
  <w:num w:numId="11">
    <w:abstractNumId w:val="22"/>
  </w:num>
  <w:num w:numId="12">
    <w:abstractNumId w:val="36"/>
  </w:num>
  <w:num w:numId="13">
    <w:abstractNumId w:val="12"/>
  </w:num>
  <w:num w:numId="14">
    <w:abstractNumId w:val="41"/>
  </w:num>
  <w:num w:numId="15">
    <w:abstractNumId w:val="17"/>
  </w:num>
  <w:num w:numId="16">
    <w:abstractNumId w:val="23"/>
  </w:num>
  <w:num w:numId="17">
    <w:abstractNumId w:val="26"/>
  </w:num>
  <w:num w:numId="18">
    <w:abstractNumId w:val="24"/>
  </w:num>
  <w:num w:numId="19">
    <w:abstractNumId w:val="11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4"/>
  </w:num>
  <w:num w:numId="31">
    <w:abstractNumId w:val="19"/>
  </w:num>
  <w:num w:numId="32">
    <w:abstractNumId w:val="30"/>
  </w:num>
  <w:num w:numId="33">
    <w:abstractNumId w:val="18"/>
  </w:num>
  <w:num w:numId="34">
    <w:abstractNumId w:val="29"/>
  </w:num>
  <w:num w:numId="35">
    <w:abstractNumId w:val="33"/>
  </w:num>
  <w:num w:numId="36">
    <w:abstractNumId w:val="25"/>
  </w:num>
  <w:num w:numId="37">
    <w:abstractNumId w:val="27"/>
  </w:num>
  <w:num w:numId="38">
    <w:abstractNumId w:val="39"/>
  </w:num>
  <w:num w:numId="39">
    <w:abstractNumId w:val="40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02A"/>
    <w:rsid w:val="00000B62"/>
    <w:rsid w:val="000047F1"/>
    <w:rsid w:val="00004A39"/>
    <w:rsid w:val="00012800"/>
    <w:rsid w:val="00014F96"/>
    <w:rsid w:val="000150FD"/>
    <w:rsid w:val="00016FA6"/>
    <w:rsid w:val="000242AB"/>
    <w:rsid w:val="000252E4"/>
    <w:rsid w:val="00032C3C"/>
    <w:rsid w:val="00060F3D"/>
    <w:rsid w:val="00064595"/>
    <w:rsid w:val="000649CA"/>
    <w:rsid w:val="00065454"/>
    <w:rsid w:val="00066153"/>
    <w:rsid w:val="0007036E"/>
    <w:rsid w:val="00071439"/>
    <w:rsid w:val="00082292"/>
    <w:rsid w:val="00083B2A"/>
    <w:rsid w:val="000858EA"/>
    <w:rsid w:val="00092C9E"/>
    <w:rsid w:val="00097994"/>
    <w:rsid w:val="000A0555"/>
    <w:rsid w:val="000B1EB1"/>
    <w:rsid w:val="000C2D90"/>
    <w:rsid w:val="000C702A"/>
    <w:rsid w:val="000D535E"/>
    <w:rsid w:val="000D77D0"/>
    <w:rsid w:val="00100739"/>
    <w:rsid w:val="00110FA8"/>
    <w:rsid w:val="00116721"/>
    <w:rsid w:val="00122A36"/>
    <w:rsid w:val="00122DE5"/>
    <w:rsid w:val="00124396"/>
    <w:rsid w:val="001354D7"/>
    <w:rsid w:val="00143108"/>
    <w:rsid w:val="00155EBA"/>
    <w:rsid w:val="0018084B"/>
    <w:rsid w:val="001B1C08"/>
    <w:rsid w:val="001B2E61"/>
    <w:rsid w:val="001D00C7"/>
    <w:rsid w:val="001D33EE"/>
    <w:rsid w:val="001E33CA"/>
    <w:rsid w:val="001E6DAD"/>
    <w:rsid w:val="001F40D1"/>
    <w:rsid w:val="001F4FEF"/>
    <w:rsid w:val="001F5BEA"/>
    <w:rsid w:val="002138B7"/>
    <w:rsid w:val="00220D05"/>
    <w:rsid w:val="00232229"/>
    <w:rsid w:val="002400F0"/>
    <w:rsid w:val="002408AD"/>
    <w:rsid w:val="00240BA5"/>
    <w:rsid w:val="0024277E"/>
    <w:rsid w:val="00250A19"/>
    <w:rsid w:val="00273764"/>
    <w:rsid w:val="002802BE"/>
    <w:rsid w:val="00290115"/>
    <w:rsid w:val="00292FF9"/>
    <w:rsid w:val="002B5B89"/>
    <w:rsid w:val="002C4A3C"/>
    <w:rsid w:val="002D77FB"/>
    <w:rsid w:val="002E3FAD"/>
    <w:rsid w:val="00311DAC"/>
    <w:rsid w:val="00322B85"/>
    <w:rsid w:val="0032729A"/>
    <w:rsid w:val="00344B72"/>
    <w:rsid w:val="003470A0"/>
    <w:rsid w:val="0036013B"/>
    <w:rsid w:val="00386B94"/>
    <w:rsid w:val="00393D1F"/>
    <w:rsid w:val="003A20A1"/>
    <w:rsid w:val="003A5EAC"/>
    <w:rsid w:val="003C0821"/>
    <w:rsid w:val="003C727D"/>
    <w:rsid w:val="003D1F38"/>
    <w:rsid w:val="003D1FD1"/>
    <w:rsid w:val="003D218A"/>
    <w:rsid w:val="00402DE6"/>
    <w:rsid w:val="004342DD"/>
    <w:rsid w:val="00443611"/>
    <w:rsid w:val="00443844"/>
    <w:rsid w:val="00464A14"/>
    <w:rsid w:val="0047083E"/>
    <w:rsid w:val="004735EC"/>
    <w:rsid w:val="00482A25"/>
    <w:rsid w:val="0048586C"/>
    <w:rsid w:val="00492AAA"/>
    <w:rsid w:val="004A1670"/>
    <w:rsid w:val="004B155C"/>
    <w:rsid w:val="004D416F"/>
    <w:rsid w:val="004D56D4"/>
    <w:rsid w:val="004E296E"/>
    <w:rsid w:val="004E2EE2"/>
    <w:rsid w:val="004E7C02"/>
    <w:rsid w:val="004F1AFF"/>
    <w:rsid w:val="004F6BB4"/>
    <w:rsid w:val="004F6BF0"/>
    <w:rsid w:val="00515937"/>
    <w:rsid w:val="005274C2"/>
    <w:rsid w:val="005563B8"/>
    <w:rsid w:val="00561EE1"/>
    <w:rsid w:val="005748BA"/>
    <w:rsid w:val="005840C7"/>
    <w:rsid w:val="005955BE"/>
    <w:rsid w:val="005A18B0"/>
    <w:rsid w:val="005A703A"/>
    <w:rsid w:val="005C555D"/>
    <w:rsid w:val="005D011B"/>
    <w:rsid w:val="005D45DD"/>
    <w:rsid w:val="005D5237"/>
    <w:rsid w:val="005D6642"/>
    <w:rsid w:val="005E0B38"/>
    <w:rsid w:val="005E4925"/>
    <w:rsid w:val="005F1935"/>
    <w:rsid w:val="005F6295"/>
    <w:rsid w:val="005F62AC"/>
    <w:rsid w:val="00604774"/>
    <w:rsid w:val="00620C1F"/>
    <w:rsid w:val="00623B95"/>
    <w:rsid w:val="006255D0"/>
    <w:rsid w:val="0063302C"/>
    <w:rsid w:val="006331D6"/>
    <w:rsid w:val="00653C15"/>
    <w:rsid w:val="00661445"/>
    <w:rsid w:val="006658C6"/>
    <w:rsid w:val="00672831"/>
    <w:rsid w:val="006B02B8"/>
    <w:rsid w:val="006B7722"/>
    <w:rsid w:val="006C086C"/>
    <w:rsid w:val="006D27F0"/>
    <w:rsid w:val="006F0E83"/>
    <w:rsid w:val="006F2B94"/>
    <w:rsid w:val="00710414"/>
    <w:rsid w:val="00710B5A"/>
    <w:rsid w:val="00710DAA"/>
    <w:rsid w:val="00711E58"/>
    <w:rsid w:val="00715A69"/>
    <w:rsid w:val="007326A2"/>
    <w:rsid w:val="0077655E"/>
    <w:rsid w:val="00791FE6"/>
    <w:rsid w:val="007C21A6"/>
    <w:rsid w:val="007D2C11"/>
    <w:rsid w:val="007F13D2"/>
    <w:rsid w:val="007F627A"/>
    <w:rsid w:val="00802E5C"/>
    <w:rsid w:val="00803590"/>
    <w:rsid w:val="0081770D"/>
    <w:rsid w:val="00830D1A"/>
    <w:rsid w:val="0083235B"/>
    <w:rsid w:val="00837BA9"/>
    <w:rsid w:val="00841A4D"/>
    <w:rsid w:val="008432D9"/>
    <w:rsid w:val="00854DF7"/>
    <w:rsid w:val="0086576F"/>
    <w:rsid w:val="008741B6"/>
    <w:rsid w:val="00876156"/>
    <w:rsid w:val="00880FEE"/>
    <w:rsid w:val="008919D6"/>
    <w:rsid w:val="008936EC"/>
    <w:rsid w:val="00896C9F"/>
    <w:rsid w:val="008A488D"/>
    <w:rsid w:val="008A4F0E"/>
    <w:rsid w:val="008B710B"/>
    <w:rsid w:val="008C0C8D"/>
    <w:rsid w:val="008E49F8"/>
    <w:rsid w:val="008E55D5"/>
    <w:rsid w:val="008F5F02"/>
    <w:rsid w:val="00900126"/>
    <w:rsid w:val="009049CA"/>
    <w:rsid w:val="00913DAF"/>
    <w:rsid w:val="00914187"/>
    <w:rsid w:val="009253F0"/>
    <w:rsid w:val="00925E3C"/>
    <w:rsid w:val="00942FE8"/>
    <w:rsid w:val="009565D8"/>
    <w:rsid w:val="00957FFC"/>
    <w:rsid w:val="0097724C"/>
    <w:rsid w:val="0099038A"/>
    <w:rsid w:val="0099148A"/>
    <w:rsid w:val="009C011A"/>
    <w:rsid w:val="009C2C41"/>
    <w:rsid w:val="009C2CD8"/>
    <w:rsid w:val="009C54BD"/>
    <w:rsid w:val="009F652F"/>
    <w:rsid w:val="00A16F73"/>
    <w:rsid w:val="00A17492"/>
    <w:rsid w:val="00A2277B"/>
    <w:rsid w:val="00A303D1"/>
    <w:rsid w:val="00A442D4"/>
    <w:rsid w:val="00A45F4A"/>
    <w:rsid w:val="00A543E0"/>
    <w:rsid w:val="00A604F7"/>
    <w:rsid w:val="00A701BA"/>
    <w:rsid w:val="00AB0367"/>
    <w:rsid w:val="00AB0D47"/>
    <w:rsid w:val="00AC1886"/>
    <w:rsid w:val="00AC564D"/>
    <w:rsid w:val="00AD7286"/>
    <w:rsid w:val="00AE0B25"/>
    <w:rsid w:val="00B01DB0"/>
    <w:rsid w:val="00B02CA3"/>
    <w:rsid w:val="00B11ABE"/>
    <w:rsid w:val="00B16CE3"/>
    <w:rsid w:val="00B2190E"/>
    <w:rsid w:val="00B346D1"/>
    <w:rsid w:val="00B536C5"/>
    <w:rsid w:val="00B55C0C"/>
    <w:rsid w:val="00B649BC"/>
    <w:rsid w:val="00B762F4"/>
    <w:rsid w:val="00B921B5"/>
    <w:rsid w:val="00BC3948"/>
    <w:rsid w:val="00BC5174"/>
    <w:rsid w:val="00BD5716"/>
    <w:rsid w:val="00BD6C3C"/>
    <w:rsid w:val="00BD7CB9"/>
    <w:rsid w:val="00BE1993"/>
    <w:rsid w:val="00C107F0"/>
    <w:rsid w:val="00C137C3"/>
    <w:rsid w:val="00C17F88"/>
    <w:rsid w:val="00C21AAA"/>
    <w:rsid w:val="00C32993"/>
    <w:rsid w:val="00C44C9D"/>
    <w:rsid w:val="00C468BE"/>
    <w:rsid w:val="00C6110D"/>
    <w:rsid w:val="00C96EFE"/>
    <w:rsid w:val="00CA2BD1"/>
    <w:rsid w:val="00CA762E"/>
    <w:rsid w:val="00CB69E0"/>
    <w:rsid w:val="00CC1ED4"/>
    <w:rsid w:val="00CC5C2E"/>
    <w:rsid w:val="00CD1367"/>
    <w:rsid w:val="00CD2D99"/>
    <w:rsid w:val="00CF08E6"/>
    <w:rsid w:val="00CF2541"/>
    <w:rsid w:val="00D03388"/>
    <w:rsid w:val="00D32CEE"/>
    <w:rsid w:val="00D332A1"/>
    <w:rsid w:val="00D37407"/>
    <w:rsid w:val="00D405DB"/>
    <w:rsid w:val="00D41D48"/>
    <w:rsid w:val="00D43142"/>
    <w:rsid w:val="00D67866"/>
    <w:rsid w:val="00D8481E"/>
    <w:rsid w:val="00D903B1"/>
    <w:rsid w:val="00DA6E9E"/>
    <w:rsid w:val="00DB10B4"/>
    <w:rsid w:val="00DB546B"/>
    <w:rsid w:val="00DB6298"/>
    <w:rsid w:val="00DB6A1A"/>
    <w:rsid w:val="00DC7E2F"/>
    <w:rsid w:val="00DE0E0F"/>
    <w:rsid w:val="00DF3619"/>
    <w:rsid w:val="00DF5E80"/>
    <w:rsid w:val="00E01762"/>
    <w:rsid w:val="00E02217"/>
    <w:rsid w:val="00E03749"/>
    <w:rsid w:val="00E03B2B"/>
    <w:rsid w:val="00E15083"/>
    <w:rsid w:val="00E21842"/>
    <w:rsid w:val="00E507B1"/>
    <w:rsid w:val="00E57389"/>
    <w:rsid w:val="00E95AC3"/>
    <w:rsid w:val="00EA26D0"/>
    <w:rsid w:val="00EC368A"/>
    <w:rsid w:val="00EE26CC"/>
    <w:rsid w:val="00EE5B65"/>
    <w:rsid w:val="00EF13D6"/>
    <w:rsid w:val="00EF3820"/>
    <w:rsid w:val="00EF59C1"/>
    <w:rsid w:val="00F01466"/>
    <w:rsid w:val="00F06682"/>
    <w:rsid w:val="00F22F1F"/>
    <w:rsid w:val="00F24F32"/>
    <w:rsid w:val="00F31ED4"/>
    <w:rsid w:val="00F32F49"/>
    <w:rsid w:val="00F40AA1"/>
    <w:rsid w:val="00F64804"/>
    <w:rsid w:val="00F6686C"/>
    <w:rsid w:val="00F80F66"/>
    <w:rsid w:val="00F85B83"/>
    <w:rsid w:val="00F94F0A"/>
    <w:rsid w:val="00FD4063"/>
    <w:rsid w:val="00FD505E"/>
    <w:rsid w:val="00FE1DFD"/>
    <w:rsid w:val="00FE2BF3"/>
    <w:rsid w:val="00FF5531"/>
    <w:rsid w:val="00FF6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0EA5BB82-6425-492F-B51B-2825A873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39"/>
    <w:rPr>
      <w:sz w:val="28"/>
    </w:rPr>
  </w:style>
  <w:style w:type="paragraph" w:styleId="1">
    <w:name w:val="heading 1"/>
    <w:basedOn w:val="a"/>
    <w:next w:val="a"/>
    <w:link w:val="10"/>
    <w:qFormat/>
    <w:rsid w:val="000150F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50FD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link w:val="a6"/>
    <w:rsid w:val="00AE0B2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8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9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link w:val="ab"/>
    <w:rsid w:val="00AE0B2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rsid w:val="00AE0B25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rsid w:val="008741B6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0858EA"/>
    <w:pPr>
      <w:spacing w:before="100" w:beforeAutospacing="1" w:after="100" w:afterAutospacing="1"/>
    </w:pPr>
    <w:rPr>
      <w:sz w:val="24"/>
      <w:szCs w:val="24"/>
    </w:rPr>
  </w:style>
  <w:style w:type="character" w:customStyle="1" w:styleId="105pt0pt">
    <w:name w:val="Основной текст + 10;5 pt;Интервал 0 pt"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paragraph" w:styleId="af2">
    <w:name w:val="No Spacing"/>
    <w:qFormat/>
    <w:rsid w:val="00672831"/>
    <w:pPr>
      <w:suppressAutoHyphens/>
    </w:pPr>
    <w:rPr>
      <w:sz w:val="28"/>
      <w:lang w:eastAsia="zh-CN"/>
    </w:rPr>
  </w:style>
  <w:style w:type="paragraph" w:customStyle="1" w:styleId="af3">
    <w:name w:val="Содержимое таблицы"/>
    <w:basedOn w:val="a"/>
    <w:rsid w:val="00672831"/>
    <w:pPr>
      <w:widowControl w:val="0"/>
      <w:suppressLineNumbers/>
      <w:suppressAutoHyphens/>
    </w:pPr>
    <w:rPr>
      <w:rFonts w:ascii="Arial" w:eastAsia="Arial Unicode MS" w:hAnsi="Arial" w:cs="Arial"/>
      <w:kern w:val="1"/>
      <w:sz w:val="20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A303D1"/>
    <w:rPr>
      <w:sz w:val="28"/>
    </w:rPr>
  </w:style>
  <w:style w:type="character" w:customStyle="1" w:styleId="af4">
    <w:name w:val="Другое_"/>
    <w:link w:val="af5"/>
    <w:rsid w:val="00803590"/>
    <w:rPr>
      <w:sz w:val="28"/>
      <w:szCs w:val="28"/>
      <w:shd w:val="clear" w:color="auto" w:fill="FFFFFF"/>
    </w:rPr>
  </w:style>
  <w:style w:type="paragraph" w:customStyle="1" w:styleId="af5">
    <w:name w:val="Другое"/>
    <w:basedOn w:val="a"/>
    <w:link w:val="af4"/>
    <w:rsid w:val="00803590"/>
    <w:pPr>
      <w:widowControl w:val="0"/>
      <w:shd w:val="clear" w:color="auto" w:fill="FFFFFF"/>
      <w:jc w:val="center"/>
    </w:pPr>
    <w:rPr>
      <w:szCs w:val="28"/>
    </w:rPr>
  </w:style>
  <w:style w:type="paragraph" w:customStyle="1" w:styleId="ConsPlusNormal">
    <w:name w:val="ConsPlusNormal"/>
    <w:link w:val="ConsPlusNormal0"/>
    <w:rsid w:val="005A18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0150FD"/>
    <w:rPr>
      <w:rFonts w:ascii="Calibri Light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150FD"/>
    <w:rPr>
      <w:rFonts w:ascii="Calibri Light" w:hAnsi="Calibri Light"/>
      <w:b/>
      <w:bCs/>
      <w:i/>
      <w:iCs/>
      <w:sz w:val="28"/>
      <w:szCs w:val="28"/>
    </w:rPr>
  </w:style>
  <w:style w:type="character" w:customStyle="1" w:styleId="ab">
    <w:name w:val="Верхний колонтитул Знак"/>
    <w:basedOn w:val="a0"/>
    <w:link w:val="aa"/>
    <w:rsid w:val="000150FD"/>
    <w:rPr>
      <w:sz w:val="28"/>
    </w:rPr>
  </w:style>
  <w:style w:type="character" w:customStyle="1" w:styleId="ad">
    <w:name w:val="Нижний колонтитул Знак"/>
    <w:basedOn w:val="a0"/>
    <w:link w:val="ac"/>
    <w:rsid w:val="000150FD"/>
    <w:rPr>
      <w:sz w:val="28"/>
    </w:rPr>
  </w:style>
  <w:style w:type="character" w:customStyle="1" w:styleId="af">
    <w:name w:val="Текст выноски Знак"/>
    <w:basedOn w:val="a0"/>
    <w:link w:val="ae"/>
    <w:rsid w:val="000150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50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0150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6">
    <w:name w:val="List Paragraph"/>
    <w:basedOn w:val="a"/>
    <w:uiPriority w:val="34"/>
    <w:qFormat/>
    <w:rsid w:val="000150FD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styleId="af7">
    <w:name w:val="page number"/>
    <w:rsid w:val="000150FD"/>
  </w:style>
  <w:style w:type="paragraph" w:styleId="af8">
    <w:name w:val="Signature"/>
    <w:basedOn w:val="a"/>
    <w:next w:val="a5"/>
    <w:link w:val="af9"/>
    <w:rsid w:val="000150FD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f9">
    <w:name w:val="Подпись Знак"/>
    <w:basedOn w:val="a0"/>
    <w:link w:val="af8"/>
    <w:rsid w:val="000150FD"/>
    <w:rPr>
      <w:sz w:val="28"/>
    </w:rPr>
  </w:style>
  <w:style w:type="paragraph" w:customStyle="1" w:styleId="afa">
    <w:name w:val="Подпись на  бланке должностного лица"/>
    <w:basedOn w:val="a"/>
    <w:next w:val="a5"/>
    <w:rsid w:val="000150FD"/>
    <w:pPr>
      <w:spacing w:before="480" w:line="240" w:lineRule="exact"/>
      <w:ind w:left="7088"/>
    </w:pPr>
  </w:style>
  <w:style w:type="character" w:customStyle="1" w:styleId="WW8Num2z0">
    <w:name w:val="WW8Num2z0"/>
    <w:rsid w:val="000150FD"/>
    <w:rPr>
      <w:rFonts w:ascii="Symbol" w:hAnsi="Symbol" w:cs="Symbol"/>
    </w:rPr>
  </w:style>
  <w:style w:type="character" w:customStyle="1" w:styleId="WW8Num4z0">
    <w:name w:val="WW8Num4z0"/>
    <w:rsid w:val="000150FD"/>
    <w:rPr>
      <w:rFonts w:ascii="Symbol" w:hAnsi="Symbol" w:cs="Symbol"/>
    </w:rPr>
  </w:style>
  <w:style w:type="character" w:customStyle="1" w:styleId="WW8Num5z0">
    <w:name w:val="WW8Num5z0"/>
    <w:rsid w:val="000150FD"/>
    <w:rPr>
      <w:rFonts w:ascii="Symbol" w:hAnsi="Symbol" w:cs="Symbol"/>
    </w:rPr>
  </w:style>
  <w:style w:type="character" w:customStyle="1" w:styleId="WW8Num6z0">
    <w:name w:val="WW8Num6z0"/>
    <w:rsid w:val="000150FD"/>
    <w:rPr>
      <w:rFonts w:ascii="Symbol" w:hAnsi="Symbol" w:cs="Symbol"/>
    </w:rPr>
  </w:style>
  <w:style w:type="character" w:customStyle="1" w:styleId="WW8Num7z0">
    <w:name w:val="WW8Num7z0"/>
    <w:rsid w:val="000150FD"/>
    <w:rPr>
      <w:rFonts w:ascii="Wingdings" w:hAnsi="Wingdings" w:cs="Wingdings"/>
    </w:rPr>
  </w:style>
  <w:style w:type="character" w:customStyle="1" w:styleId="WW8Num8z0">
    <w:name w:val="WW8Num8z0"/>
    <w:rsid w:val="000150FD"/>
    <w:rPr>
      <w:rFonts w:ascii="Wingdings" w:hAnsi="Wingdings" w:cs="Wingdings"/>
    </w:rPr>
  </w:style>
  <w:style w:type="character" w:customStyle="1" w:styleId="WW8Num9z0">
    <w:name w:val="WW8Num9z0"/>
    <w:rsid w:val="000150FD"/>
    <w:rPr>
      <w:rFonts w:ascii="Wingdings" w:hAnsi="Wingdings" w:cs="Wingdings"/>
    </w:rPr>
  </w:style>
  <w:style w:type="character" w:customStyle="1" w:styleId="WW8Num10z0">
    <w:name w:val="WW8Num10z0"/>
    <w:rsid w:val="000150FD"/>
    <w:rPr>
      <w:rFonts w:ascii="Symbol" w:hAnsi="Symbol" w:cs="Symbol"/>
    </w:rPr>
  </w:style>
  <w:style w:type="character" w:customStyle="1" w:styleId="4">
    <w:name w:val="Основной шрифт абзаца4"/>
    <w:rsid w:val="000150FD"/>
  </w:style>
  <w:style w:type="character" w:customStyle="1" w:styleId="Absatz-Standardschriftart">
    <w:name w:val="Absatz-Standardschriftart"/>
    <w:rsid w:val="000150FD"/>
  </w:style>
  <w:style w:type="character" w:customStyle="1" w:styleId="WW-Absatz-Standardschriftart">
    <w:name w:val="WW-Absatz-Standardschriftart"/>
    <w:rsid w:val="000150FD"/>
  </w:style>
  <w:style w:type="character" w:customStyle="1" w:styleId="WW-Absatz-Standardschriftart1">
    <w:name w:val="WW-Absatz-Standardschriftart1"/>
    <w:rsid w:val="000150FD"/>
  </w:style>
  <w:style w:type="character" w:customStyle="1" w:styleId="WW-Absatz-Standardschriftart11">
    <w:name w:val="WW-Absatz-Standardschriftart11"/>
    <w:rsid w:val="000150FD"/>
  </w:style>
  <w:style w:type="character" w:customStyle="1" w:styleId="3">
    <w:name w:val="Основной шрифт абзаца3"/>
    <w:rsid w:val="000150FD"/>
  </w:style>
  <w:style w:type="character" w:customStyle="1" w:styleId="21">
    <w:name w:val="Основной шрифт абзаца2"/>
    <w:rsid w:val="000150FD"/>
  </w:style>
  <w:style w:type="character" w:customStyle="1" w:styleId="WW8Num3z0">
    <w:name w:val="WW8Num3z0"/>
    <w:rsid w:val="000150FD"/>
    <w:rPr>
      <w:rFonts w:ascii="Wingdings" w:hAnsi="Wingdings" w:cs="Wingdings"/>
    </w:rPr>
  </w:style>
  <w:style w:type="character" w:customStyle="1" w:styleId="WW-Absatz-Standardschriftart111">
    <w:name w:val="WW-Absatz-Standardschriftart111"/>
    <w:rsid w:val="000150FD"/>
  </w:style>
  <w:style w:type="character" w:customStyle="1" w:styleId="WW8Num1z0">
    <w:name w:val="WW8Num1z0"/>
    <w:rsid w:val="000150FD"/>
    <w:rPr>
      <w:rFonts w:cs="Times New Roman"/>
    </w:rPr>
  </w:style>
  <w:style w:type="character" w:customStyle="1" w:styleId="WW8Num2z1">
    <w:name w:val="WW8Num2z1"/>
    <w:rsid w:val="000150FD"/>
    <w:rPr>
      <w:rFonts w:ascii="Courier New" w:hAnsi="Courier New" w:cs="Courier New"/>
    </w:rPr>
  </w:style>
  <w:style w:type="character" w:customStyle="1" w:styleId="WW8Num2z2">
    <w:name w:val="WW8Num2z2"/>
    <w:rsid w:val="000150FD"/>
    <w:rPr>
      <w:rFonts w:ascii="Wingdings" w:hAnsi="Wingdings" w:cs="Wingdings"/>
    </w:rPr>
  </w:style>
  <w:style w:type="character" w:customStyle="1" w:styleId="WW8Num3z1">
    <w:name w:val="WW8Num3z1"/>
    <w:rsid w:val="000150FD"/>
    <w:rPr>
      <w:rFonts w:ascii="Courier New" w:hAnsi="Courier New" w:cs="Courier New"/>
    </w:rPr>
  </w:style>
  <w:style w:type="character" w:customStyle="1" w:styleId="WW8Num3z3">
    <w:name w:val="WW8Num3z3"/>
    <w:rsid w:val="000150FD"/>
    <w:rPr>
      <w:rFonts w:ascii="Symbol" w:hAnsi="Symbol" w:cs="Symbol"/>
    </w:rPr>
  </w:style>
  <w:style w:type="character" w:customStyle="1" w:styleId="WW8Num5z1">
    <w:name w:val="WW8Num5z1"/>
    <w:rsid w:val="000150FD"/>
    <w:rPr>
      <w:rFonts w:ascii="Courier New" w:hAnsi="Courier New" w:cs="Courier New"/>
    </w:rPr>
  </w:style>
  <w:style w:type="character" w:customStyle="1" w:styleId="WW8Num5z2">
    <w:name w:val="WW8Num5z2"/>
    <w:rsid w:val="000150FD"/>
    <w:rPr>
      <w:rFonts w:ascii="Wingdings" w:hAnsi="Wingdings" w:cs="Wingdings"/>
    </w:rPr>
  </w:style>
  <w:style w:type="character" w:customStyle="1" w:styleId="WW8Num7z1">
    <w:name w:val="WW8Num7z1"/>
    <w:rsid w:val="000150FD"/>
    <w:rPr>
      <w:rFonts w:ascii="Courier New" w:hAnsi="Courier New" w:cs="Courier New"/>
    </w:rPr>
  </w:style>
  <w:style w:type="character" w:customStyle="1" w:styleId="WW8Num7z3">
    <w:name w:val="WW8Num7z3"/>
    <w:rsid w:val="000150FD"/>
    <w:rPr>
      <w:rFonts w:ascii="Symbol" w:hAnsi="Symbol" w:cs="Symbol"/>
    </w:rPr>
  </w:style>
  <w:style w:type="character" w:customStyle="1" w:styleId="WW8Num8z1">
    <w:name w:val="WW8Num8z1"/>
    <w:rsid w:val="000150FD"/>
    <w:rPr>
      <w:rFonts w:ascii="Courier New" w:hAnsi="Courier New" w:cs="Courier New"/>
    </w:rPr>
  </w:style>
  <w:style w:type="character" w:customStyle="1" w:styleId="WW8Num8z3">
    <w:name w:val="WW8Num8z3"/>
    <w:rsid w:val="000150FD"/>
    <w:rPr>
      <w:rFonts w:ascii="Symbol" w:hAnsi="Symbol" w:cs="Symbol"/>
    </w:rPr>
  </w:style>
  <w:style w:type="character" w:customStyle="1" w:styleId="WW8Num9z1">
    <w:name w:val="WW8Num9z1"/>
    <w:rsid w:val="000150FD"/>
    <w:rPr>
      <w:rFonts w:ascii="Courier New" w:hAnsi="Courier New" w:cs="Courier New"/>
    </w:rPr>
  </w:style>
  <w:style w:type="character" w:customStyle="1" w:styleId="WW8Num9z3">
    <w:name w:val="WW8Num9z3"/>
    <w:rsid w:val="000150FD"/>
    <w:rPr>
      <w:rFonts w:ascii="Symbol" w:hAnsi="Symbol" w:cs="Symbol"/>
    </w:rPr>
  </w:style>
  <w:style w:type="character" w:customStyle="1" w:styleId="WW8Num10z1">
    <w:name w:val="WW8Num10z1"/>
    <w:rsid w:val="000150FD"/>
    <w:rPr>
      <w:rFonts w:ascii="Courier New" w:hAnsi="Courier New" w:cs="Courier New"/>
    </w:rPr>
  </w:style>
  <w:style w:type="character" w:customStyle="1" w:styleId="WW8Num10z2">
    <w:name w:val="WW8Num10z2"/>
    <w:rsid w:val="000150FD"/>
    <w:rPr>
      <w:rFonts w:ascii="Wingdings" w:hAnsi="Wingdings" w:cs="Wingdings"/>
    </w:rPr>
  </w:style>
  <w:style w:type="character" w:customStyle="1" w:styleId="WW8Num11z0">
    <w:name w:val="WW8Num11z0"/>
    <w:rsid w:val="000150FD"/>
    <w:rPr>
      <w:b w:val="0"/>
      <w:color w:val="auto"/>
    </w:rPr>
  </w:style>
  <w:style w:type="character" w:customStyle="1" w:styleId="WW8Num12z0">
    <w:name w:val="WW8Num12z0"/>
    <w:rsid w:val="000150FD"/>
    <w:rPr>
      <w:rFonts w:ascii="Symbol" w:hAnsi="Symbol" w:cs="Symbol"/>
    </w:rPr>
  </w:style>
  <w:style w:type="character" w:customStyle="1" w:styleId="WW8Num12z1">
    <w:name w:val="WW8Num12z1"/>
    <w:rsid w:val="000150FD"/>
    <w:rPr>
      <w:rFonts w:ascii="Courier New" w:hAnsi="Courier New" w:cs="Courier New"/>
    </w:rPr>
  </w:style>
  <w:style w:type="character" w:customStyle="1" w:styleId="WW8Num12z2">
    <w:name w:val="WW8Num12z2"/>
    <w:rsid w:val="000150FD"/>
    <w:rPr>
      <w:rFonts w:ascii="Wingdings" w:hAnsi="Wingdings" w:cs="Wingdings"/>
    </w:rPr>
  </w:style>
  <w:style w:type="character" w:customStyle="1" w:styleId="WW8Num14z0">
    <w:name w:val="WW8Num14z0"/>
    <w:rsid w:val="000150FD"/>
    <w:rPr>
      <w:rFonts w:ascii="Symbol" w:hAnsi="Symbol" w:cs="Symbol"/>
    </w:rPr>
  </w:style>
  <w:style w:type="character" w:customStyle="1" w:styleId="WW8Num14z1">
    <w:name w:val="WW8Num14z1"/>
    <w:rsid w:val="000150FD"/>
    <w:rPr>
      <w:rFonts w:ascii="Courier New" w:hAnsi="Courier New" w:cs="Courier New"/>
    </w:rPr>
  </w:style>
  <w:style w:type="character" w:customStyle="1" w:styleId="WW8Num14z2">
    <w:name w:val="WW8Num14z2"/>
    <w:rsid w:val="000150FD"/>
    <w:rPr>
      <w:rFonts w:ascii="Wingdings" w:hAnsi="Wingdings" w:cs="Wingdings"/>
    </w:rPr>
  </w:style>
  <w:style w:type="character" w:customStyle="1" w:styleId="WW8Num15z0">
    <w:name w:val="WW8Num15z0"/>
    <w:rsid w:val="000150FD"/>
    <w:rPr>
      <w:rFonts w:ascii="Symbol" w:hAnsi="Symbol" w:cs="Symbol"/>
    </w:rPr>
  </w:style>
  <w:style w:type="character" w:customStyle="1" w:styleId="WW8Num15z1">
    <w:name w:val="WW8Num15z1"/>
    <w:rsid w:val="000150FD"/>
    <w:rPr>
      <w:rFonts w:ascii="Courier New" w:hAnsi="Courier New" w:cs="Courier New"/>
    </w:rPr>
  </w:style>
  <w:style w:type="character" w:customStyle="1" w:styleId="WW8Num15z2">
    <w:name w:val="WW8Num15z2"/>
    <w:rsid w:val="000150FD"/>
    <w:rPr>
      <w:rFonts w:ascii="Wingdings" w:hAnsi="Wingdings" w:cs="Wingdings"/>
    </w:rPr>
  </w:style>
  <w:style w:type="character" w:customStyle="1" w:styleId="WW8Num16z0">
    <w:name w:val="WW8Num16z0"/>
    <w:rsid w:val="000150FD"/>
    <w:rPr>
      <w:rFonts w:ascii="Symbol" w:hAnsi="Symbol" w:cs="Symbol"/>
    </w:rPr>
  </w:style>
  <w:style w:type="character" w:customStyle="1" w:styleId="WW8Num17z0">
    <w:name w:val="WW8Num17z0"/>
    <w:rsid w:val="000150FD"/>
    <w:rPr>
      <w:rFonts w:ascii="Wingdings" w:hAnsi="Wingdings" w:cs="Wingdings"/>
    </w:rPr>
  </w:style>
  <w:style w:type="character" w:customStyle="1" w:styleId="WW8Num17z1">
    <w:name w:val="WW8Num17z1"/>
    <w:rsid w:val="000150FD"/>
    <w:rPr>
      <w:rFonts w:ascii="Courier New" w:hAnsi="Courier New" w:cs="Courier New"/>
    </w:rPr>
  </w:style>
  <w:style w:type="character" w:customStyle="1" w:styleId="WW8Num17z3">
    <w:name w:val="WW8Num17z3"/>
    <w:rsid w:val="000150FD"/>
    <w:rPr>
      <w:rFonts w:ascii="Symbol" w:hAnsi="Symbol" w:cs="Symbol"/>
    </w:rPr>
  </w:style>
  <w:style w:type="character" w:customStyle="1" w:styleId="WW8Num18z0">
    <w:name w:val="WW8Num18z0"/>
    <w:rsid w:val="000150FD"/>
    <w:rPr>
      <w:rFonts w:ascii="Wingdings" w:hAnsi="Wingdings" w:cs="Wingdings"/>
    </w:rPr>
  </w:style>
  <w:style w:type="character" w:customStyle="1" w:styleId="WW8Num18z1">
    <w:name w:val="WW8Num18z1"/>
    <w:rsid w:val="000150FD"/>
    <w:rPr>
      <w:rFonts w:ascii="Courier New" w:hAnsi="Courier New" w:cs="Courier New"/>
    </w:rPr>
  </w:style>
  <w:style w:type="character" w:customStyle="1" w:styleId="WW8Num18z3">
    <w:name w:val="WW8Num18z3"/>
    <w:rsid w:val="000150FD"/>
    <w:rPr>
      <w:rFonts w:ascii="Symbol" w:hAnsi="Symbol" w:cs="Symbol"/>
    </w:rPr>
  </w:style>
  <w:style w:type="character" w:customStyle="1" w:styleId="WW8Num19z0">
    <w:name w:val="WW8Num19z0"/>
    <w:rsid w:val="000150FD"/>
    <w:rPr>
      <w:rFonts w:ascii="Wingdings" w:hAnsi="Wingdings" w:cs="Wingdings"/>
    </w:rPr>
  </w:style>
  <w:style w:type="character" w:customStyle="1" w:styleId="WW8Num19z1">
    <w:name w:val="WW8Num19z1"/>
    <w:rsid w:val="000150FD"/>
    <w:rPr>
      <w:rFonts w:ascii="Courier New" w:hAnsi="Courier New" w:cs="Courier New"/>
    </w:rPr>
  </w:style>
  <w:style w:type="character" w:customStyle="1" w:styleId="WW8Num19z3">
    <w:name w:val="WW8Num19z3"/>
    <w:rsid w:val="000150FD"/>
    <w:rPr>
      <w:rFonts w:ascii="Symbol" w:hAnsi="Symbol" w:cs="Symbol"/>
    </w:rPr>
  </w:style>
  <w:style w:type="character" w:customStyle="1" w:styleId="WW8Num20z0">
    <w:name w:val="WW8Num20z0"/>
    <w:rsid w:val="000150FD"/>
    <w:rPr>
      <w:rFonts w:ascii="Symbol" w:hAnsi="Symbol" w:cs="Symbol"/>
    </w:rPr>
  </w:style>
  <w:style w:type="character" w:customStyle="1" w:styleId="WW8Num20z1">
    <w:name w:val="WW8Num20z1"/>
    <w:rsid w:val="000150FD"/>
    <w:rPr>
      <w:rFonts w:ascii="Courier New" w:hAnsi="Courier New" w:cs="Courier New"/>
    </w:rPr>
  </w:style>
  <w:style w:type="character" w:customStyle="1" w:styleId="WW8Num20z2">
    <w:name w:val="WW8Num20z2"/>
    <w:rsid w:val="000150FD"/>
    <w:rPr>
      <w:rFonts w:ascii="Wingdings" w:hAnsi="Wingdings" w:cs="Wingdings"/>
    </w:rPr>
  </w:style>
  <w:style w:type="character" w:customStyle="1" w:styleId="WW8Num22z0">
    <w:name w:val="WW8Num22z0"/>
    <w:rsid w:val="000150FD"/>
    <w:rPr>
      <w:rFonts w:ascii="Wingdings" w:hAnsi="Wingdings" w:cs="Wingdings"/>
    </w:rPr>
  </w:style>
  <w:style w:type="character" w:customStyle="1" w:styleId="WW8Num22z1">
    <w:name w:val="WW8Num22z1"/>
    <w:rsid w:val="000150FD"/>
    <w:rPr>
      <w:rFonts w:ascii="Courier New" w:hAnsi="Courier New" w:cs="Courier New"/>
    </w:rPr>
  </w:style>
  <w:style w:type="character" w:customStyle="1" w:styleId="WW8Num22z3">
    <w:name w:val="WW8Num22z3"/>
    <w:rsid w:val="000150FD"/>
    <w:rPr>
      <w:rFonts w:ascii="Symbol" w:hAnsi="Symbol" w:cs="Symbol"/>
    </w:rPr>
  </w:style>
  <w:style w:type="character" w:customStyle="1" w:styleId="WW8Num23z0">
    <w:name w:val="WW8Num23z0"/>
    <w:rsid w:val="000150FD"/>
    <w:rPr>
      <w:rFonts w:ascii="Symbol" w:hAnsi="Symbol" w:cs="Symbol"/>
    </w:rPr>
  </w:style>
  <w:style w:type="character" w:customStyle="1" w:styleId="WW8Num23z1">
    <w:name w:val="WW8Num23z1"/>
    <w:rsid w:val="000150FD"/>
    <w:rPr>
      <w:rFonts w:ascii="Courier New" w:hAnsi="Courier New" w:cs="Courier New"/>
    </w:rPr>
  </w:style>
  <w:style w:type="character" w:customStyle="1" w:styleId="WW8Num23z2">
    <w:name w:val="WW8Num23z2"/>
    <w:rsid w:val="000150FD"/>
    <w:rPr>
      <w:rFonts w:ascii="Wingdings" w:hAnsi="Wingdings" w:cs="Wingdings"/>
    </w:rPr>
  </w:style>
  <w:style w:type="character" w:customStyle="1" w:styleId="WW8Num24z0">
    <w:name w:val="WW8Num24z0"/>
    <w:rsid w:val="000150FD"/>
    <w:rPr>
      <w:rFonts w:ascii="Wingdings" w:hAnsi="Wingdings" w:cs="Wingdings"/>
    </w:rPr>
  </w:style>
  <w:style w:type="character" w:customStyle="1" w:styleId="WW8Num24z1">
    <w:name w:val="WW8Num24z1"/>
    <w:rsid w:val="000150FD"/>
    <w:rPr>
      <w:rFonts w:ascii="Courier New" w:hAnsi="Courier New" w:cs="Courier New"/>
    </w:rPr>
  </w:style>
  <w:style w:type="character" w:customStyle="1" w:styleId="WW8Num24z3">
    <w:name w:val="WW8Num24z3"/>
    <w:rsid w:val="000150FD"/>
    <w:rPr>
      <w:rFonts w:ascii="Symbol" w:hAnsi="Symbol" w:cs="Symbol"/>
    </w:rPr>
  </w:style>
  <w:style w:type="character" w:customStyle="1" w:styleId="WW8Num26z0">
    <w:name w:val="WW8Num26z0"/>
    <w:rsid w:val="000150FD"/>
    <w:rPr>
      <w:rFonts w:ascii="Symbol" w:hAnsi="Symbol" w:cs="Symbol"/>
    </w:rPr>
  </w:style>
  <w:style w:type="character" w:customStyle="1" w:styleId="WW8Num26z1">
    <w:name w:val="WW8Num26z1"/>
    <w:rsid w:val="000150FD"/>
    <w:rPr>
      <w:rFonts w:ascii="Courier New" w:hAnsi="Courier New" w:cs="Courier New"/>
    </w:rPr>
  </w:style>
  <w:style w:type="character" w:customStyle="1" w:styleId="WW8Num26z2">
    <w:name w:val="WW8Num26z2"/>
    <w:rsid w:val="000150FD"/>
    <w:rPr>
      <w:rFonts w:ascii="Wingdings" w:hAnsi="Wingdings" w:cs="Wingdings"/>
    </w:rPr>
  </w:style>
  <w:style w:type="character" w:customStyle="1" w:styleId="WW8Num27z0">
    <w:name w:val="WW8Num27z0"/>
    <w:rsid w:val="000150FD"/>
    <w:rPr>
      <w:rFonts w:ascii="Symbol" w:hAnsi="Symbol" w:cs="Symbol"/>
    </w:rPr>
  </w:style>
  <w:style w:type="character" w:customStyle="1" w:styleId="WW8Num27z1">
    <w:name w:val="WW8Num27z1"/>
    <w:rsid w:val="000150FD"/>
    <w:rPr>
      <w:rFonts w:ascii="Courier New" w:hAnsi="Courier New" w:cs="Courier New"/>
    </w:rPr>
  </w:style>
  <w:style w:type="character" w:customStyle="1" w:styleId="WW8Num27z2">
    <w:name w:val="WW8Num27z2"/>
    <w:rsid w:val="000150FD"/>
    <w:rPr>
      <w:rFonts w:ascii="Wingdings" w:hAnsi="Wingdings" w:cs="Wingdings"/>
    </w:rPr>
  </w:style>
  <w:style w:type="character" w:customStyle="1" w:styleId="WW8Num28z0">
    <w:name w:val="WW8Num28z0"/>
    <w:rsid w:val="000150F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0150FD"/>
    <w:rPr>
      <w:rFonts w:ascii="Courier New" w:hAnsi="Courier New" w:cs="Courier New"/>
    </w:rPr>
  </w:style>
  <w:style w:type="character" w:customStyle="1" w:styleId="WW8Num28z2">
    <w:name w:val="WW8Num28z2"/>
    <w:rsid w:val="000150FD"/>
    <w:rPr>
      <w:rFonts w:ascii="Wingdings" w:hAnsi="Wingdings" w:cs="Wingdings"/>
    </w:rPr>
  </w:style>
  <w:style w:type="character" w:customStyle="1" w:styleId="WW8Num28z3">
    <w:name w:val="WW8Num28z3"/>
    <w:rsid w:val="000150FD"/>
    <w:rPr>
      <w:rFonts w:ascii="Symbol" w:hAnsi="Symbol" w:cs="Symbol"/>
    </w:rPr>
  </w:style>
  <w:style w:type="character" w:customStyle="1" w:styleId="WW8Num29z0">
    <w:name w:val="WW8Num29z0"/>
    <w:rsid w:val="000150FD"/>
    <w:rPr>
      <w:rFonts w:ascii="Symbol" w:hAnsi="Symbol" w:cs="Symbol"/>
    </w:rPr>
  </w:style>
  <w:style w:type="character" w:customStyle="1" w:styleId="WW8Num29z1">
    <w:name w:val="WW8Num29z1"/>
    <w:rsid w:val="000150FD"/>
    <w:rPr>
      <w:rFonts w:ascii="Courier New" w:hAnsi="Courier New" w:cs="Courier New"/>
    </w:rPr>
  </w:style>
  <w:style w:type="character" w:customStyle="1" w:styleId="WW8Num29z2">
    <w:name w:val="WW8Num29z2"/>
    <w:rsid w:val="000150FD"/>
    <w:rPr>
      <w:rFonts w:ascii="Wingdings" w:hAnsi="Wingdings" w:cs="Wingdings"/>
    </w:rPr>
  </w:style>
  <w:style w:type="character" w:customStyle="1" w:styleId="WW8Num30z0">
    <w:name w:val="WW8Num30z0"/>
    <w:rsid w:val="000150FD"/>
    <w:rPr>
      <w:rFonts w:ascii="Symbol" w:hAnsi="Symbol" w:cs="Symbol"/>
    </w:rPr>
  </w:style>
  <w:style w:type="character" w:customStyle="1" w:styleId="WW8Num30z1">
    <w:name w:val="WW8Num30z1"/>
    <w:rsid w:val="000150FD"/>
    <w:rPr>
      <w:rFonts w:ascii="Courier New" w:hAnsi="Courier New" w:cs="Courier New"/>
    </w:rPr>
  </w:style>
  <w:style w:type="character" w:customStyle="1" w:styleId="WW8Num30z2">
    <w:name w:val="WW8Num30z2"/>
    <w:rsid w:val="000150FD"/>
    <w:rPr>
      <w:rFonts w:ascii="Wingdings" w:hAnsi="Wingdings" w:cs="Wingdings"/>
    </w:rPr>
  </w:style>
  <w:style w:type="character" w:customStyle="1" w:styleId="WW8Num31z0">
    <w:name w:val="WW8Num31z0"/>
    <w:rsid w:val="000150FD"/>
    <w:rPr>
      <w:rFonts w:ascii="Symbol" w:hAnsi="Symbol" w:cs="Symbol"/>
    </w:rPr>
  </w:style>
  <w:style w:type="character" w:customStyle="1" w:styleId="WW8Num31z1">
    <w:name w:val="WW8Num31z1"/>
    <w:rsid w:val="000150FD"/>
    <w:rPr>
      <w:rFonts w:ascii="Courier New" w:hAnsi="Courier New" w:cs="Courier New"/>
    </w:rPr>
  </w:style>
  <w:style w:type="character" w:customStyle="1" w:styleId="WW8Num31z2">
    <w:name w:val="WW8Num31z2"/>
    <w:rsid w:val="000150FD"/>
    <w:rPr>
      <w:rFonts w:ascii="Wingdings" w:hAnsi="Wingdings" w:cs="Wingdings"/>
    </w:rPr>
  </w:style>
  <w:style w:type="character" w:customStyle="1" w:styleId="WW8Num33z0">
    <w:name w:val="WW8Num33z0"/>
    <w:rsid w:val="000150FD"/>
    <w:rPr>
      <w:rFonts w:ascii="Symbol" w:hAnsi="Symbol" w:cs="Symbol"/>
    </w:rPr>
  </w:style>
  <w:style w:type="character" w:customStyle="1" w:styleId="WW8Num33z1">
    <w:name w:val="WW8Num33z1"/>
    <w:rsid w:val="000150FD"/>
    <w:rPr>
      <w:rFonts w:ascii="Courier New" w:hAnsi="Courier New" w:cs="Courier New"/>
    </w:rPr>
  </w:style>
  <w:style w:type="character" w:customStyle="1" w:styleId="WW8Num33z2">
    <w:name w:val="WW8Num33z2"/>
    <w:rsid w:val="000150FD"/>
    <w:rPr>
      <w:rFonts w:ascii="Wingdings" w:hAnsi="Wingdings" w:cs="Wingdings"/>
    </w:rPr>
  </w:style>
  <w:style w:type="character" w:customStyle="1" w:styleId="WW8Num34z0">
    <w:name w:val="WW8Num34z0"/>
    <w:rsid w:val="000150FD"/>
    <w:rPr>
      <w:rFonts w:ascii="Wingdings" w:hAnsi="Wingdings" w:cs="Wingdings"/>
    </w:rPr>
  </w:style>
  <w:style w:type="character" w:customStyle="1" w:styleId="WW8Num34z1">
    <w:name w:val="WW8Num34z1"/>
    <w:rsid w:val="000150FD"/>
    <w:rPr>
      <w:rFonts w:ascii="Courier New" w:hAnsi="Courier New" w:cs="Courier New"/>
    </w:rPr>
  </w:style>
  <w:style w:type="character" w:customStyle="1" w:styleId="WW8Num34z3">
    <w:name w:val="WW8Num34z3"/>
    <w:rsid w:val="000150FD"/>
    <w:rPr>
      <w:rFonts w:ascii="Symbol" w:hAnsi="Symbol" w:cs="Symbol"/>
    </w:rPr>
  </w:style>
  <w:style w:type="character" w:customStyle="1" w:styleId="WW8Num35z0">
    <w:name w:val="WW8Num35z0"/>
    <w:rsid w:val="000150FD"/>
    <w:rPr>
      <w:rFonts w:ascii="Wingdings" w:hAnsi="Wingdings" w:cs="Wingdings"/>
    </w:rPr>
  </w:style>
  <w:style w:type="character" w:customStyle="1" w:styleId="WW8Num35z3">
    <w:name w:val="WW8Num35z3"/>
    <w:rsid w:val="000150FD"/>
    <w:rPr>
      <w:rFonts w:ascii="Symbol" w:hAnsi="Symbol" w:cs="Symbol"/>
    </w:rPr>
  </w:style>
  <w:style w:type="character" w:customStyle="1" w:styleId="WW8Num35z4">
    <w:name w:val="WW8Num35z4"/>
    <w:rsid w:val="000150FD"/>
    <w:rPr>
      <w:rFonts w:ascii="Courier New" w:hAnsi="Courier New" w:cs="Courier New"/>
    </w:rPr>
  </w:style>
  <w:style w:type="character" w:customStyle="1" w:styleId="WW8Num36z0">
    <w:name w:val="WW8Num36z0"/>
    <w:rsid w:val="000150FD"/>
    <w:rPr>
      <w:rFonts w:ascii="Symbol" w:hAnsi="Symbol" w:cs="Symbol"/>
    </w:rPr>
  </w:style>
  <w:style w:type="character" w:customStyle="1" w:styleId="WW8Num36z1">
    <w:name w:val="WW8Num36z1"/>
    <w:rsid w:val="000150FD"/>
    <w:rPr>
      <w:rFonts w:ascii="Courier New" w:hAnsi="Courier New" w:cs="Courier New"/>
    </w:rPr>
  </w:style>
  <w:style w:type="character" w:customStyle="1" w:styleId="WW8Num36z2">
    <w:name w:val="WW8Num36z2"/>
    <w:rsid w:val="000150FD"/>
    <w:rPr>
      <w:rFonts w:ascii="Wingdings" w:hAnsi="Wingdings" w:cs="Wingdings"/>
    </w:rPr>
  </w:style>
  <w:style w:type="character" w:customStyle="1" w:styleId="WW8Num37z0">
    <w:name w:val="WW8Num37z0"/>
    <w:rsid w:val="000150FD"/>
    <w:rPr>
      <w:rFonts w:ascii="Symbol" w:hAnsi="Symbol" w:cs="Symbol"/>
    </w:rPr>
  </w:style>
  <w:style w:type="character" w:customStyle="1" w:styleId="WW8Num37z1">
    <w:name w:val="WW8Num37z1"/>
    <w:rsid w:val="000150FD"/>
    <w:rPr>
      <w:rFonts w:ascii="Courier New" w:hAnsi="Courier New" w:cs="Courier New"/>
    </w:rPr>
  </w:style>
  <w:style w:type="character" w:customStyle="1" w:styleId="WW8Num37z2">
    <w:name w:val="WW8Num37z2"/>
    <w:rsid w:val="000150FD"/>
    <w:rPr>
      <w:rFonts w:ascii="Wingdings" w:hAnsi="Wingdings" w:cs="Wingdings"/>
    </w:rPr>
  </w:style>
  <w:style w:type="character" w:customStyle="1" w:styleId="WW8Num38z0">
    <w:name w:val="WW8Num38z0"/>
    <w:rsid w:val="000150FD"/>
    <w:rPr>
      <w:rFonts w:ascii="Wingdings" w:hAnsi="Wingdings" w:cs="Wingdings"/>
    </w:rPr>
  </w:style>
  <w:style w:type="character" w:customStyle="1" w:styleId="WW8Num38z1">
    <w:name w:val="WW8Num38z1"/>
    <w:rsid w:val="000150FD"/>
    <w:rPr>
      <w:rFonts w:ascii="Courier New" w:hAnsi="Courier New" w:cs="Courier New"/>
    </w:rPr>
  </w:style>
  <w:style w:type="character" w:customStyle="1" w:styleId="WW8Num38z3">
    <w:name w:val="WW8Num38z3"/>
    <w:rsid w:val="000150FD"/>
    <w:rPr>
      <w:rFonts w:ascii="Symbol" w:hAnsi="Symbol" w:cs="Symbol"/>
    </w:rPr>
  </w:style>
  <w:style w:type="character" w:customStyle="1" w:styleId="WW8Num40z0">
    <w:name w:val="WW8Num40z0"/>
    <w:rsid w:val="000150FD"/>
    <w:rPr>
      <w:rFonts w:ascii="Symbol" w:hAnsi="Symbol" w:cs="Symbol"/>
    </w:rPr>
  </w:style>
  <w:style w:type="character" w:customStyle="1" w:styleId="WW8Num40z1">
    <w:name w:val="WW8Num40z1"/>
    <w:rsid w:val="000150FD"/>
    <w:rPr>
      <w:rFonts w:ascii="Courier New" w:hAnsi="Courier New" w:cs="Courier New"/>
    </w:rPr>
  </w:style>
  <w:style w:type="character" w:customStyle="1" w:styleId="WW8Num40z2">
    <w:name w:val="WW8Num40z2"/>
    <w:rsid w:val="000150FD"/>
    <w:rPr>
      <w:rFonts w:ascii="Wingdings" w:hAnsi="Wingdings" w:cs="Wingdings"/>
    </w:rPr>
  </w:style>
  <w:style w:type="character" w:customStyle="1" w:styleId="WW8Num42z0">
    <w:name w:val="WW8Num42z0"/>
    <w:rsid w:val="000150FD"/>
    <w:rPr>
      <w:rFonts w:ascii="Wingdings" w:hAnsi="Wingdings" w:cs="Wingdings"/>
    </w:rPr>
  </w:style>
  <w:style w:type="character" w:customStyle="1" w:styleId="WW8Num42z1">
    <w:name w:val="WW8Num42z1"/>
    <w:rsid w:val="000150FD"/>
    <w:rPr>
      <w:rFonts w:ascii="Courier New" w:hAnsi="Courier New" w:cs="Courier New"/>
    </w:rPr>
  </w:style>
  <w:style w:type="character" w:customStyle="1" w:styleId="WW8Num42z3">
    <w:name w:val="WW8Num42z3"/>
    <w:rsid w:val="000150FD"/>
    <w:rPr>
      <w:rFonts w:ascii="Symbol" w:hAnsi="Symbol" w:cs="Symbol"/>
    </w:rPr>
  </w:style>
  <w:style w:type="character" w:customStyle="1" w:styleId="WW8Num44z0">
    <w:name w:val="WW8Num44z0"/>
    <w:rsid w:val="000150FD"/>
    <w:rPr>
      <w:rFonts w:ascii="Symbol" w:hAnsi="Symbol" w:cs="Symbol"/>
    </w:rPr>
  </w:style>
  <w:style w:type="character" w:customStyle="1" w:styleId="WW8Num44z1">
    <w:name w:val="WW8Num44z1"/>
    <w:rsid w:val="000150FD"/>
    <w:rPr>
      <w:rFonts w:ascii="Courier New" w:hAnsi="Courier New" w:cs="Courier New"/>
    </w:rPr>
  </w:style>
  <w:style w:type="character" w:customStyle="1" w:styleId="WW8Num44z2">
    <w:name w:val="WW8Num44z2"/>
    <w:rsid w:val="000150FD"/>
    <w:rPr>
      <w:rFonts w:ascii="Wingdings" w:hAnsi="Wingdings" w:cs="Wingdings"/>
    </w:rPr>
  </w:style>
  <w:style w:type="character" w:customStyle="1" w:styleId="WW8Num45z0">
    <w:name w:val="WW8Num45z0"/>
    <w:rsid w:val="000150FD"/>
    <w:rPr>
      <w:rFonts w:ascii="Wingdings" w:hAnsi="Wingdings" w:cs="Wingdings"/>
    </w:rPr>
  </w:style>
  <w:style w:type="character" w:customStyle="1" w:styleId="WW8Num45z1">
    <w:name w:val="WW8Num45z1"/>
    <w:rsid w:val="000150FD"/>
    <w:rPr>
      <w:rFonts w:ascii="Courier New" w:hAnsi="Courier New" w:cs="Courier New"/>
    </w:rPr>
  </w:style>
  <w:style w:type="character" w:customStyle="1" w:styleId="WW8Num45z3">
    <w:name w:val="WW8Num45z3"/>
    <w:rsid w:val="000150FD"/>
    <w:rPr>
      <w:rFonts w:ascii="Symbol" w:hAnsi="Symbol" w:cs="Symbol"/>
    </w:rPr>
  </w:style>
  <w:style w:type="character" w:customStyle="1" w:styleId="WW8Num46z0">
    <w:name w:val="WW8Num46z0"/>
    <w:rsid w:val="000150FD"/>
    <w:rPr>
      <w:rFonts w:ascii="Symbol" w:hAnsi="Symbol" w:cs="Symbol"/>
    </w:rPr>
  </w:style>
  <w:style w:type="character" w:customStyle="1" w:styleId="WW8Num46z1">
    <w:name w:val="WW8Num46z1"/>
    <w:rsid w:val="000150FD"/>
    <w:rPr>
      <w:rFonts w:ascii="Courier New" w:hAnsi="Courier New" w:cs="Courier New"/>
    </w:rPr>
  </w:style>
  <w:style w:type="character" w:customStyle="1" w:styleId="WW8Num46z2">
    <w:name w:val="WW8Num46z2"/>
    <w:rsid w:val="000150FD"/>
    <w:rPr>
      <w:rFonts w:ascii="Wingdings" w:hAnsi="Wingdings" w:cs="Wingdings"/>
    </w:rPr>
  </w:style>
  <w:style w:type="character" w:customStyle="1" w:styleId="WW8Num47z0">
    <w:name w:val="WW8Num47z0"/>
    <w:rsid w:val="000150FD"/>
    <w:rPr>
      <w:rFonts w:ascii="Wingdings" w:hAnsi="Wingdings" w:cs="Wingdings"/>
    </w:rPr>
  </w:style>
  <w:style w:type="character" w:customStyle="1" w:styleId="WW8Num47z1">
    <w:name w:val="WW8Num47z1"/>
    <w:rsid w:val="000150FD"/>
    <w:rPr>
      <w:rFonts w:ascii="Courier New" w:hAnsi="Courier New" w:cs="Courier New"/>
    </w:rPr>
  </w:style>
  <w:style w:type="character" w:customStyle="1" w:styleId="WW8Num47z3">
    <w:name w:val="WW8Num47z3"/>
    <w:rsid w:val="000150FD"/>
    <w:rPr>
      <w:rFonts w:ascii="Symbol" w:hAnsi="Symbol" w:cs="Symbol"/>
    </w:rPr>
  </w:style>
  <w:style w:type="character" w:customStyle="1" w:styleId="WW8Num48z0">
    <w:name w:val="WW8Num48z0"/>
    <w:rsid w:val="000150FD"/>
    <w:rPr>
      <w:rFonts w:ascii="Wingdings" w:hAnsi="Wingdings" w:cs="Wingdings"/>
    </w:rPr>
  </w:style>
  <w:style w:type="character" w:customStyle="1" w:styleId="WW8Num48z1">
    <w:name w:val="WW8Num48z1"/>
    <w:rsid w:val="000150FD"/>
    <w:rPr>
      <w:rFonts w:ascii="Courier New" w:hAnsi="Courier New" w:cs="Courier New"/>
    </w:rPr>
  </w:style>
  <w:style w:type="character" w:customStyle="1" w:styleId="WW8Num48z3">
    <w:name w:val="WW8Num48z3"/>
    <w:rsid w:val="000150FD"/>
    <w:rPr>
      <w:rFonts w:ascii="Symbol" w:hAnsi="Symbol" w:cs="Symbol"/>
    </w:rPr>
  </w:style>
  <w:style w:type="character" w:customStyle="1" w:styleId="WW8Num49z0">
    <w:name w:val="WW8Num49z0"/>
    <w:rsid w:val="000150FD"/>
    <w:rPr>
      <w:rFonts w:ascii="Wingdings" w:hAnsi="Wingdings" w:cs="Wingdings"/>
    </w:rPr>
  </w:style>
  <w:style w:type="character" w:customStyle="1" w:styleId="WW8Num49z1">
    <w:name w:val="WW8Num49z1"/>
    <w:rsid w:val="000150FD"/>
    <w:rPr>
      <w:rFonts w:ascii="Courier New" w:hAnsi="Courier New" w:cs="Courier New"/>
    </w:rPr>
  </w:style>
  <w:style w:type="character" w:customStyle="1" w:styleId="WW8Num49z3">
    <w:name w:val="WW8Num49z3"/>
    <w:rsid w:val="000150FD"/>
    <w:rPr>
      <w:rFonts w:ascii="Symbol" w:hAnsi="Symbol" w:cs="Symbol"/>
    </w:rPr>
  </w:style>
  <w:style w:type="character" w:customStyle="1" w:styleId="WW8Num50z0">
    <w:name w:val="WW8Num50z0"/>
    <w:rsid w:val="000150FD"/>
    <w:rPr>
      <w:rFonts w:ascii="Symbol" w:hAnsi="Symbol" w:cs="Symbol"/>
    </w:rPr>
  </w:style>
  <w:style w:type="character" w:customStyle="1" w:styleId="WW8Num50z1">
    <w:name w:val="WW8Num50z1"/>
    <w:rsid w:val="000150FD"/>
    <w:rPr>
      <w:rFonts w:ascii="Courier New" w:hAnsi="Courier New" w:cs="Courier New"/>
    </w:rPr>
  </w:style>
  <w:style w:type="character" w:customStyle="1" w:styleId="WW8Num50z2">
    <w:name w:val="WW8Num50z2"/>
    <w:rsid w:val="000150FD"/>
    <w:rPr>
      <w:rFonts w:ascii="Wingdings" w:hAnsi="Wingdings" w:cs="Wingdings"/>
    </w:rPr>
  </w:style>
  <w:style w:type="character" w:customStyle="1" w:styleId="11">
    <w:name w:val="Основной шрифт абзаца1"/>
    <w:rsid w:val="000150FD"/>
  </w:style>
  <w:style w:type="character" w:customStyle="1" w:styleId="ConsPlusCell">
    <w:name w:val="ConsPlusCell Знак"/>
    <w:rsid w:val="000150FD"/>
    <w:rPr>
      <w:rFonts w:ascii="Calibri" w:hAnsi="Calibri" w:cs="Calibri"/>
      <w:sz w:val="22"/>
      <w:szCs w:val="22"/>
      <w:lang w:bidi="ar-SA"/>
    </w:rPr>
  </w:style>
  <w:style w:type="character" w:customStyle="1" w:styleId="apple-converted-space">
    <w:name w:val="apple-converted-space"/>
    <w:rsid w:val="000150FD"/>
  </w:style>
  <w:style w:type="character" w:customStyle="1" w:styleId="afb">
    <w:name w:val="Название Знак"/>
    <w:rsid w:val="000150FD"/>
    <w:rPr>
      <w:b/>
      <w:i/>
      <w:sz w:val="28"/>
    </w:rPr>
  </w:style>
  <w:style w:type="character" w:customStyle="1" w:styleId="FontStyle16">
    <w:name w:val="Font Style16"/>
    <w:rsid w:val="000150FD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rsid w:val="000150FD"/>
    <w:rPr>
      <w:sz w:val="24"/>
      <w:szCs w:val="24"/>
      <w:shd w:val="clear" w:color="auto" w:fill="FFFFFF"/>
    </w:rPr>
  </w:style>
  <w:style w:type="character" w:customStyle="1" w:styleId="afd">
    <w:name w:val="Схема документа Знак"/>
    <w:rsid w:val="000150FD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rsid w:val="000150FD"/>
    <w:rPr>
      <w:rFonts w:ascii="Tahoma" w:hAnsi="Tahoma" w:cs="Tahoma"/>
      <w:sz w:val="16"/>
      <w:szCs w:val="16"/>
      <w:lang w:eastAsia="zh-CN"/>
    </w:rPr>
  </w:style>
  <w:style w:type="paragraph" w:customStyle="1" w:styleId="13">
    <w:name w:val="Заголовок1"/>
    <w:basedOn w:val="a"/>
    <w:next w:val="a5"/>
    <w:rsid w:val="000150FD"/>
    <w:pPr>
      <w:suppressAutoHyphens/>
      <w:jc w:val="center"/>
    </w:pPr>
    <w:rPr>
      <w:b/>
      <w:i/>
      <w:lang w:eastAsia="zh-CN"/>
    </w:rPr>
  </w:style>
  <w:style w:type="character" w:customStyle="1" w:styleId="14">
    <w:name w:val="Основной текст Знак1"/>
    <w:rsid w:val="000150FD"/>
    <w:rPr>
      <w:sz w:val="28"/>
      <w:lang w:eastAsia="zh-CN"/>
    </w:rPr>
  </w:style>
  <w:style w:type="paragraph" w:styleId="afe">
    <w:name w:val="List"/>
    <w:basedOn w:val="a5"/>
    <w:rsid w:val="000150FD"/>
    <w:pPr>
      <w:suppressAutoHyphens/>
    </w:pPr>
    <w:rPr>
      <w:rFonts w:cs="Arial"/>
      <w:lang w:eastAsia="zh-CN"/>
    </w:rPr>
  </w:style>
  <w:style w:type="paragraph" w:styleId="aff">
    <w:name w:val="caption"/>
    <w:basedOn w:val="a"/>
    <w:qFormat/>
    <w:rsid w:val="000150F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rsid w:val="000150FD"/>
    <w:pPr>
      <w:suppressLineNumbers/>
      <w:suppressAutoHyphens/>
    </w:pPr>
    <w:rPr>
      <w:rFonts w:cs="Arial"/>
      <w:lang w:eastAsia="zh-CN"/>
    </w:rPr>
  </w:style>
  <w:style w:type="paragraph" w:customStyle="1" w:styleId="30">
    <w:name w:val="Название объекта3"/>
    <w:basedOn w:val="a"/>
    <w:rsid w:val="000150F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rsid w:val="000150FD"/>
    <w:pPr>
      <w:suppressLineNumbers/>
      <w:suppressAutoHyphens/>
    </w:pPr>
    <w:rPr>
      <w:rFonts w:cs="Arial"/>
      <w:lang w:eastAsia="zh-CN"/>
    </w:rPr>
  </w:style>
  <w:style w:type="paragraph" w:customStyle="1" w:styleId="22">
    <w:name w:val="Название объекта2"/>
    <w:basedOn w:val="a"/>
    <w:rsid w:val="000150F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0150FD"/>
    <w:pPr>
      <w:suppressLineNumbers/>
      <w:suppressAutoHyphens/>
    </w:pPr>
    <w:rPr>
      <w:rFonts w:cs="Arial"/>
      <w:lang w:eastAsia="zh-CN"/>
    </w:rPr>
  </w:style>
  <w:style w:type="paragraph" w:customStyle="1" w:styleId="15">
    <w:name w:val="Название объекта1"/>
    <w:basedOn w:val="a"/>
    <w:rsid w:val="000150F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0150FD"/>
    <w:pPr>
      <w:suppressLineNumbers/>
      <w:suppressAutoHyphens/>
    </w:pPr>
    <w:rPr>
      <w:rFonts w:cs="Arial"/>
      <w:lang w:eastAsia="zh-CN"/>
    </w:rPr>
  </w:style>
  <w:style w:type="character" w:customStyle="1" w:styleId="17">
    <w:name w:val="Верхний колонтитул Знак1"/>
    <w:rsid w:val="000150FD"/>
    <w:rPr>
      <w:sz w:val="28"/>
      <w:lang w:eastAsia="zh-CN"/>
    </w:rPr>
  </w:style>
  <w:style w:type="character" w:customStyle="1" w:styleId="18">
    <w:name w:val="Нижний колонтитул Знак1"/>
    <w:rsid w:val="000150FD"/>
    <w:rPr>
      <w:lang w:eastAsia="zh-CN"/>
    </w:rPr>
  </w:style>
  <w:style w:type="character" w:customStyle="1" w:styleId="19">
    <w:name w:val="Подпись Знак1"/>
    <w:rsid w:val="000150FD"/>
    <w:rPr>
      <w:sz w:val="28"/>
      <w:lang w:eastAsia="zh-CN"/>
    </w:rPr>
  </w:style>
  <w:style w:type="character" w:customStyle="1" w:styleId="1a">
    <w:name w:val="Текст выноски Знак1"/>
    <w:rsid w:val="000150FD"/>
    <w:rPr>
      <w:rFonts w:ascii="Tahoma" w:hAnsi="Tahoma" w:cs="Tahoma"/>
      <w:sz w:val="16"/>
      <w:szCs w:val="16"/>
      <w:lang w:eastAsia="zh-CN"/>
    </w:rPr>
  </w:style>
  <w:style w:type="paragraph" w:customStyle="1" w:styleId="ConsPlusNonformat">
    <w:name w:val="ConsPlusNonformat"/>
    <w:rsid w:val="000150F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0">
    <w:name w:val="ConsPlusCell"/>
    <w:rsid w:val="000150FD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customStyle="1" w:styleId="Normal0">
    <w:name w:val="Normal_0"/>
    <w:rsid w:val="000150F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0">
    <w:name w:val="Знак"/>
    <w:basedOn w:val="a"/>
    <w:rsid w:val="000150FD"/>
    <w:pPr>
      <w:widowControl w:val="0"/>
      <w:suppressAutoHyphens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styleId="aff1">
    <w:name w:val="Body Text Indent"/>
    <w:basedOn w:val="a"/>
    <w:link w:val="1b"/>
    <w:rsid w:val="000150FD"/>
    <w:pPr>
      <w:shd w:val="clear" w:color="auto" w:fill="FFFFFF"/>
      <w:suppressAutoHyphens/>
      <w:ind w:firstLine="318"/>
    </w:pPr>
    <w:rPr>
      <w:sz w:val="24"/>
      <w:szCs w:val="24"/>
      <w:lang w:eastAsia="zh-CN"/>
    </w:rPr>
  </w:style>
  <w:style w:type="character" w:customStyle="1" w:styleId="1b">
    <w:name w:val="Основной текст с отступом Знак1"/>
    <w:basedOn w:val="a0"/>
    <w:link w:val="aff1"/>
    <w:rsid w:val="000150FD"/>
    <w:rPr>
      <w:sz w:val="24"/>
      <w:szCs w:val="24"/>
      <w:shd w:val="clear" w:color="auto" w:fill="FFFFFF"/>
      <w:lang w:eastAsia="zh-CN"/>
    </w:rPr>
  </w:style>
  <w:style w:type="paragraph" w:customStyle="1" w:styleId="aff2">
    <w:name w:val="Знак"/>
    <w:basedOn w:val="a"/>
    <w:rsid w:val="000150FD"/>
    <w:pPr>
      <w:widowControl w:val="0"/>
      <w:suppressAutoHyphens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customStyle="1" w:styleId="1c">
    <w:name w:val="Схема документа1"/>
    <w:basedOn w:val="a"/>
    <w:rsid w:val="000150FD"/>
    <w:pPr>
      <w:suppressAutoHyphens/>
      <w:spacing w:after="200" w:line="276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aff3">
    <w:name w:val="Содержимое врезки"/>
    <w:basedOn w:val="a5"/>
    <w:rsid w:val="000150FD"/>
    <w:pPr>
      <w:suppressAutoHyphens/>
    </w:pPr>
    <w:rPr>
      <w:lang w:eastAsia="zh-CN"/>
    </w:rPr>
  </w:style>
  <w:style w:type="paragraph" w:customStyle="1" w:styleId="aff4">
    <w:name w:val="Заголовок таблицы"/>
    <w:basedOn w:val="af3"/>
    <w:rsid w:val="000150FD"/>
    <w:pPr>
      <w:jc w:val="center"/>
    </w:pPr>
    <w:rPr>
      <w:b/>
      <w:bCs/>
    </w:rPr>
  </w:style>
  <w:style w:type="paragraph" w:customStyle="1" w:styleId="24">
    <w:name w:val="Схема документа2"/>
    <w:basedOn w:val="a"/>
    <w:rsid w:val="000150FD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customStyle="1" w:styleId="formattext">
    <w:name w:val="formattext"/>
    <w:basedOn w:val="a"/>
    <w:rsid w:val="000150FD"/>
    <w:pPr>
      <w:spacing w:before="100" w:beforeAutospacing="1" w:after="100" w:afterAutospacing="1"/>
    </w:pPr>
    <w:rPr>
      <w:sz w:val="24"/>
      <w:szCs w:val="24"/>
    </w:rPr>
  </w:style>
  <w:style w:type="character" w:styleId="aff5">
    <w:name w:val="annotation reference"/>
    <w:rsid w:val="000150FD"/>
    <w:rPr>
      <w:sz w:val="16"/>
      <w:szCs w:val="16"/>
    </w:rPr>
  </w:style>
  <w:style w:type="paragraph" w:styleId="aff6">
    <w:name w:val="annotation text"/>
    <w:basedOn w:val="a"/>
    <w:link w:val="aff7"/>
    <w:rsid w:val="000150FD"/>
    <w:rPr>
      <w:sz w:val="20"/>
    </w:rPr>
  </w:style>
  <w:style w:type="character" w:customStyle="1" w:styleId="aff7">
    <w:name w:val="Текст примечания Знак"/>
    <w:basedOn w:val="a0"/>
    <w:link w:val="aff6"/>
    <w:rsid w:val="000150FD"/>
  </w:style>
  <w:style w:type="paragraph" w:styleId="aff8">
    <w:name w:val="annotation subject"/>
    <w:basedOn w:val="aff6"/>
    <w:next w:val="aff6"/>
    <w:link w:val="aff9"/>
    <w:rsid w:val="000150FD"/>
    <w:rPr>
      <w:b/>
      <w:bCs/>
    </w:rPr>
  </w:style>
  <w:style w:type="character" w:customStyle="1" w:styleId="aff9">
    <w:name w:val="Тема примечания Знак"/>
    <w:basedOn w:val="aff7"/>
    <w:link w:val="aff8"/>
    <w:rsid w:val="000150FD"/>
    <w:rPr>
      <w:b/>
      <w:bCs/>
    </w:rPr>
  </w:style>
  <w:style w:type="numbering" w:customStyle="1" w:styleId="1d">
    <w:name w:val="Нет списка1"/>
    <w:next w:val="a2"/>
    <w:uiPriority w:val="99"/>
    <w:semiHidden/>
    <w:unhideWhenUsed/>
    <w:rsid w:val="00B536C5"/>
  </w:style>
  <w:style w:type="numbering" w:customStyle="1" w:styleId="110">
    <w:name w:val="Нет списка11"/>
    <w:next w:val="a2"/>
    <w:uiPriority w:val="99"/>
    <w:semiHidden/>
    <w:unhideWhenUsed/>
    <w:rsid w:val="00B536C5"/>
  </w:style>
  <w:style w:type="table" w:customStyle="1" w:styleId="1e">
    <w:name w:val="Сетка таблицы1"/>
    <w:basedOn w:val="a1"/>
    <w:next w:val="af0"/>
    <w:rsid w:val="00B5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Hyperlink"/>
    <w:basedOn w:val="a0"/>
    <w:uiPriority w:val="99"/>
    <w:semiHidden/>
    <w:unhideWhenUsed/>
    <w:rsid w:val="00B536C5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sid w:val="00B536C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2;&#1057;&#1069;&#1044;\&#1055;&#1086;&#1089;&#1090;&#1072;&#1085;&#1086;&#1074;&#1083;&#1077;&#1085;&#1080;&#1077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0C545-843D-4579-958A-BFD61B3E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19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2023-03-15T06:48:00Z</cp:lastPrinted>
  <dcterms:created xsi:type="dcterms:W3CDTF">2024-03-27T13:04:00Z</dcterms:created>
  <dcterms:modified xsi:type="dcterms:W3CDTF">2024-03-27T13:04:00Z</dcterms:modified>
</cp:coreProperties>
</file>